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CBC709" w14:textId="54BBA602" w:rsidR="00A73FBA" w:rsidRDefault="00A73FBA">
      <w:pPr>
        <w:rPr>
          <w:rFonts w:ascii="Georgia" w:hAnsi="Georgia" w:cs="Times New Roman"/>
          <w:b/>
          <w:sz w:val="28"/>
          <w:szCs w:val="28"/>
        </w:rPr>
      </w:pPr>
      <w:r>
        <w:rPr>
          <w:rFonts w:ascii="Helvetica" w:hAnsi="Helvetica" w:cs="Helvetica"/>
          <w:noProof/>
        </w:rPr>
        <w:drawing>
          <wp:inline distT="0" distB="0" distL="0" distR="0" wp14:anchorId="66349B2C" wp14:editId="068050E3">
            <wp:extent cx="5943600" cy="769265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692650"/>
                    </a:xfrm>
                    <a:prstGeom prst="rect">
                      <a:avLst/>
                    </a:prstGeom>
                    <a:noFill/>
                    <a:ln>
                      <a:noFill/>
                    </a:ln>
                  </pic:spPr>
                </pic:pic>
              </a:graphicData>
            </a:graphic>
          </wp:inline>
        </w:drawing>
      </w:r>
      <w:bookmarkStart w:id="0" w:name="_GoBack"/>
      <w:bookmarkEnd w:id="0"/>
      <w:r>
        <w:rPr>
          <w:rFonts w:ascii="Georgia" w:hAnsi="Georgia" w:cs="Times New Roman"/>
          <w:b/>
          <w:sz w:val="28"/>
          <w:szCs w:val="28"/>
        </w:rPr>
        <w:br w:type="page"/>
      </w:r>
    </w:p>
    <w:p w14:paraId="0DDF8234" w14:textId="792CB294" w:rsidR="00A31419" w:rsidRPr="004F4641" w:rsidRDefault="00CD7B05" w:rsidP="00A31419">
      <w:pPr>
        <w:jc w:val="center"/>
        <w:rPr>
          <w:rFonts w:ascii="Georgia" w:hAnsi="Georgia" w:cs="Times New Roman"/>
          <w:b/>
          <w:sz w:val="28"/>
          <w:szCs w:val="28"/>
        </w:rPr>
      </w:pPr>
      <w:r>
        <w:rPr>
          <w:rFonts w:ascii="Georgia" w:hAnsi="Georgia" w:cs="Times New Roman"/>
          <w:b/>
          <w:sz w:val="28"/>
          <w:szCs w:val="28"/>
        </w:rPr>
        <w:lastRenderedPageBreak/>
        <w:t>INIQUIDAD: Una Forma Torcida y Distorsionada</w:t>
      </w:r>
    </w:p>
    <w:p w14:paraId="5292CDA5" w14:textId="77777777" w:rsidR="00A31419" w:rsidRPr="004F4641" w:rsidRDefault="00A31419" w:rsidP="00A31419">
      <w:pPr>
        <w:jc w:val="center"/>
        <w:rPr>
          <w:rFonts w:ascii="Georgia" w:hAnsi="Georgia" w:cs="Times New Roman"/>
          <w:b/>
          <w:sz w:val="22"/>
          <w:szCs w:val="22"/>
        </w:rPr>
      </w:pPr>
    </w:p>
    <w:p w14:paraId="64E81B17" w14:textId="2DA4E4BA" w:rsidR="00A31419" w:rsidRPr="004F4641" w:rsidRDefault="00A31419" w:rsidP="00A31419">
      <w:pPr>
        <w:jc w:val="center"/>
        <w:rPr>
          <w:rFonts w:ascii="Georgia" w:hAnsi="Georgia" w:cs="Times New Roman"/>
          <w:b/>
          <w:sz w:val="22"/>
          <w:szCs w:val="22"/>
        </w:rPr>
      </w:pPr>
      <w:r w:rsidRPr="004F4641">
        <w:rPr>
          <w:rStyle w:val="text"/>
          <w:rFonts w:ascii="Georgia" w:hAnsi="Georgia" w:cs="Times New Roman"/>
          <w:sz w:val="22"/>
          <w:szCs w:val="22"/>
        </w:rPr>
        <w:t>“</w:t>
      </w:r>
      <w:r w:rsidR="00900340">
        <w:rPr>
          <w:rStyle w:val="text"/>
          <w:rFonts w:ascii="Georgia" w:hAnsi="Georgia" w:cs="Times New Roman"/>
          <w:sz w:val="22"/>
          <w:szCs w:val="22"/>
        </w:rPr>
        <w:t>JAH</w:t>
      </w:r>
      <w:r w:rsidR="00550219">
        <w:rPr>
          <w:rStyle w:val="text"/>
          <w:rFonts w:ascii="Georgia" w:hAnsi="Georgia" w:cs="Times New Roman"/>
          <w:sz w:val="22"/>
          <w:szCs w:val="22"/>
        </w:rPr>
        <w:t xml:space="preserve">, si mirares a los pecados, </w:t>
      </w:r>
      <w:r w:rsidR="00875B56">
        <w:rPr>
          <w:rStyle w:val="text"/>
          <w:rFonts w:ascii="Georgia" w:hAnsi="Georgia" w:cs="Times New Roman"/>
          <w:sz w:val="22"/>
          <w:szCs w:val="22"/>
        </w:rPr>
        <w:t>¿</w:t>
      </w:r>
      <w:r w:rsidR="00550219">
        <w:rPr>
          <w:rStyle w:val="text"/>
          <w:rFonts w:ascii="Georgia" w:hAnsi="Georgia" w:cs="Times New Roman"/>
          <w:sz w:val="22"/>
          <w:szCs w:val="22"/>
        </w:rPr>
        <w:t>Quién oh Señor, podrá</w:t>
      </w:r>
      <w:r w:rsidR="00CD7B05">
        <w:rPr>
          <w:rStyle w:val="text"/>
          <w:rFonts w:ascii="Georgia" w:hAnsi="Georgia" w:cs="Times New Roman"/>
          <w:sz w:val="22"/>
          <w:szCs w:val="22"/>
        </w:rPr>
        <w:t xml:space="preserve"> </w:t>
      </w:r>
      <w:r w:rsidR="00550219">
        <w:rPr>
          <w:rStyle w:val="text"/>
          <w:rFonts w:ascii="Georgia" w:hAnsi="Georgia" w:cs="Times New Roman"/>
          <w:sz w:val="22"/>
          <w:szCs w:val="22"/>
        </w:rPr>
        <w:t>mantenerse? Pero en Ti hay perdó</w:t>
      </w:r>
      <w:r w:rsidR="00CD7B05">
        <w:rPr>
          <w:rStyle w:val="text"/>
          <w:rFonts w:ascii="Georgia" w:hAnsi="Georgia" w:cs="Times New Roman"/>
          <w:sz w:val="22"/>
          <w:szCs w:val="22"/>
        </w:rPr>
        <w:t>n, para que seas reverenciado.” (S</w:t>
      </w:r>
      <w:r w:rsidRPr="004F4641">
        <w:rPr>
          <w:rStyle w:val="text"/>
          <w:rFonts w:ascii="Georgia" w:hAnsi="Georgia" w:cs="Times New Roman"/>
          <w:sz w:val="22"/>
          <w:szCs w:val="22"/>
        </w:rPr>
        <w:t>alm</w:t>
      </w:r>
      <w:r w:rsidR="00CD7B05">
        <w:rPr>
          <w:rStyle w:val="text"/>
          <w:rFonts w:ascii="Georgia" w:hAnsi="Georgia" w:cs="Times New Roman"/>
          <w:sz w:val="22"/>
          <w:szCs w:val="22"/>
        </w:rPr>
        <w:t>o</w:t>
      </w:r>
      <w:r w:rsidRPr="004F4641">
        <w:rPr>
          <w:rStyle w:val="text"/>
          <w:rFonts w:ascii="Georgia" w:hAnsi="Georgia" w:cs="Times New Roman"/>
          <w:sz w:val="22"/>
          <w:szCs w:val="22"/>
        </w:rPr>
        <w:t xml:space="preserve"> 130:3-4)</w:t>
      </w:r>
    </w:p>
    <w:p w14:paraId="37642DA1" w14:textId="77777777" w:rsidR="00A31419" w:rsidRPr="004F4641" w:rsidRDefault="00A31419" w:rsidP="00A31419">
      <w:pPr>
        <w:rPr>
          <w:rFonts w:ascii="Georgia" w:hAnsi="Georgia" w:cs="Times New Roman"/>
          <w:b/>
          <w:sz w:val="22"/>
          <w:szCs w:val="22"/>
        </w:rPr>
      </w:pPr>
    </w:p>
    <w:p w14:paraId="19373F06" w14:textId="3C323FE6" w:rsidR="00A31419" w:rsidRPr="004F4641" w:rsidRDefault="00875B56" w:rsidP="00A31419">
      <w:pPr>
        <w:jc w:val="both"/>
        <w:rPr>
          <w:rFonts w:ascii="Georgia" w:hAnsi="Georgia" w:cs="Times New Roman"/>
          <w:sz w:val="22"/>
          <w:szCs w:val="22"/>
        </w:rPr>
      </w:pPr>
      <w:proofErr w:type="gramStart"/>
      <w:r>
        <w:rPr>
          <w:rFonts w:ascii="Georgia" w:hAnsi="Georgia" w:cs="Times New Roman"/>
          <w:sz w:val="22"/>
          <w:szCs w:val="22"/>
        </w:rPr>
        <w:t>¿</w:t>
      </w:r>
      <w:r w:rsidR="00550219">
        <w:rPr>
          <w:rFonts w:ascii="Georgia" w:hAnsi="Georgia" w:cs="Times New Roman"/>
          <w:sz w:val="22"/>
          <w:szCs w:val="22"/>
        </w:rPr>
        <w:t>Qué</w:t>
      </w:r>
      <w:r w:rsidR="00CD7B05">
        <w:rPr>
          <w:rFonts w:ascii="Georgia" w:hAnsi="Georgia" w:cs="Times New Roman"/>
          <w:sz w:val="22"/>
          <w:szCs w:val="22"/>
        </w:rPr>
        <w:t xml:space="preserve"> es iniquidad</w:t>
      </w:r>
      <w:r w:rsidR="00A31419" w:rsidRPr="004F4641">
        <w:rPr>
          <w:rFonts w:ascii="Georgia" w:hAnsi="Georgia" w:cs="Times New Roman"/>
          <w:sz w:val="22"/>
          <w:szCs w:val="22"/>
        </w:rPr>
        <w:t>?</w:t>
      </w:r>
      <w:proofErr w:type="gramEnd"/>
      <w:r w:rsidR="00550219">
        <w:rPr>
          <w:rFonts w:ascii="Georgia" w:hAnsi="Georgia" w:cs="Times New Roman"/>
          <w:sz w:val="22"/>
          <w:szCs w:val="22"/>
        </w:rPr>
        <w:t xml:space="preserve"> Iniquidad está</w:t>
      </w:r>
      <w:r w:rsidR="00CD7B05">
        <w:rPr>
          <w:rFonts w:ascii="Georgia" w:hAnsi="Georgia" w:cs="Times New Roman"/>
          <w:sz w:val="22"/>
          <w:szCs w:val="22"/>
        </w:rPr>
        <w:t xml:space="preserve"> definida </w:t>
      </w:r>
      <w:proofErr w:type="gramStart"/>
      <w:r w:rsidR="00CD7B05">
        <w:rPr>
          <w:rFonts w:ascii="Georgia" w:hAnsi="Georgia" w:cs="Times New Roman"/>
          <w:sz w:val="22"/>
          <w:szCs w:val="22"/>
        </w:rPr>
        <w:t>como</w:t>
      </w:r>
      <w:proofErr w:type="gramEnd"/>
      <w:r w:rsidR="00CD7B05">
        <w:rPr>
          <w:rFonts w:ascii="Georgia" w:hAnsi="Georgia" w:cs="Times New Roman"/>
          <w:sz w:val="22"/>
          <w:szCs w:val="22"/>
        </w:rPr>
        <w:t xml:space="preserve"> algo torcido y distorsionado. La palabra Hebrea para iniquidad es </w:t>
      </w:r>
      <w:r w:rsidR="00CD7B05" w:rsidRPr="00CD7B05">
        <w:rPr>
          <w:rFonts w:ascii="Georgia" w:hAnsi="Georgia" w:cs="Times New Roman"/>
          <w:b/>
          <w:i/>
          <w:sz w:val="22"/>
          <w:szCs w:val="22"/>
        </w:rPr>
        <w:t>Avon</w:t>
      </w:r>
      <w:r w:rsidR="00A31419" w:rsidRPr="004F4641">
        <w:rPr>
          <w:rFonts w:ascii="Georgia" w:hAnsi="Georgia" w:cs="Times New Roman"/>
          <w:sz w:val="22"/>
          <w:szCs w:val="22"/>
        </w:rPr>
        <w:t xml:space="preserve"> </w:t>
      </w:r>
      <w:r w:rsidR="00CD7B05">
        <w:rPr>
          <w:rFonts w:ascii="Georgia" w:hAnsi="Georgia" w:cs="Times New Roman"/>
          <w:sz w:val="22"/>
          <w:szCs w:val="22"/>
        </w:rPr>
        <w:t xml:space="preserve">y significa malo, culpa, pecado y enfermedad moral. </w:t>
      </w:r>
      <w:proofErr w:type="gramStart"/>
      <w:r w:rsidR="00CD7B05">
        <w:rPr>
          <w:rFonts w:ascii="Georgia" w:hAnsi="Georgia" w:cs="Times New Roman"/>
          <w:sz w:val="22"/>
          <w:szCs w:val="22"/>
        </w:rPr>
        <w:t>De hecho significa cualquier cosa que se aparta del camino recto y perfecto de Dios.</w:t>
      </w:r>
      <w:proofErr w:type="gramEnd"/>
      <w:r w:rsidR="00CD7B05">
        <w:rPr>
          <w:rFonts w:ascii="Georgia" w:hAnsi="Georgia" w:cs="Times New Roman"/>
          <w:sz w:val="22"/>
          <w:szCs w:val="22"/>
        </w:rPr>
        <w:t xml:space="preserve"> El </w:t>
      </w:r>
      <w:proofErr w:type="gramStart"/>
      <w:r w:rsidR="00CD7B05">
        <w:rPr>
          <w:rFonts w:ascii="Georgia" w:hAnsi="Georgia" w:cs="Times New Roman"/>
          <w:sz w:val="22"/>
          <w:szCs w:val="22"/>
        </w:rPr>
        <w:t>origen</w:t>
      </w:r>
      <w:proofErr w:type="gramEnd"/>
      <w:r w:rsidR="00CD7B05">
        <w:rPr>
          <w:rFonts w:ascii="Georgia" w:hAnsi="Georgia" w:cs="Times New Roman"/>
          <w:sz w:val="22"/>
          <w:szCs w:val="22"/>
        </w:rPr>
        <w:t xml:space="preserve"> de la </w:t>
      </w:r>
      <w:r w:rsidR="00550219">
        <w:rPr>
          <w:rFonts w:ascii="Georgia" w:hAnsi="Georgia" w:cs="Times New Roman"/>
          <w:sz w:val="22"/>
          <w:szCs w:val="22"/>
        </w:rPr>
        <w:t>iniquidad se encuentra en la caída del mismo Sataná</w:t>
      </w:r>
      <w:r w:rsidR="00CD7B05">
        <w:rPr>
          <w:rFonts w:ascii="Georgia" w:hAnsi="Georgia" w:cs="Times New Roman"/>
          <w:sz w:val="22"/>
          <w:szCs w:val="22"/>
        </w:rPr>
        <w:t xml:space="preserve">s en el momento que </w:t>
      </w:r>
      <w:r>
        <w:rPr>
          <w:rFonts w:ascii="Georgia" w:hAnsi="Georgia" w:cs="Times New Roman"/>
          <w:sz w:val="22"/>
          <w:szCs w:val="22"/>
        </w:rPr>
        <w:t>é</w:t>
      </w:r>
      <w:r w:rsidR="00CD7B05">
        <w:rPr>
          <w:rFonts w:ascii="Georgia" w:hAnsi="Georgia" w:cs="Times New Roman"/>
          <w:sz w:val="22"/>
          <w:szCs w:val="22"/>
        </w:rPr>
        <w:t>l le permite a sus pensamientos creer algo diferente y opuesto a la Justicia Divina.</w:t>
      </w:r>
      <w:r w:rsidR="00A31419" w:rsidRPr="004F4641">
        <w:rPr>
          <w:rFonts w:ascii="Georgia" w:hAnsi="Georgia" w:cs="Times New Roman"/>
          <w:sz w:val="22"/>
          <w:szCs w:val="22"/>
        </w:rPr>
        <w:t xml:space="preserve"> </w:t>
      </w:r>
    </w:p>
    <w:p w14:paraId="3330C0D2" w14:textId="77777777" w:rsidR="00CD7B05" w:rsidRDefault="00CD7B05" w:rsidP="00A31419">
      <w:pPr>
        <w:jc w:val="both"/>
        <w:rPr>
          <w:rFonts w:ascii="Georgia" w:hAnsi="Georgia" w:cs="Times New Roman"/>
          <w:sz w:val="22"/>
          <w:szCs w:val="22"/>
        </w:rPr>
      </w:pPr>
    </w:p>
    <w:p w14:paraId="0DEBE576" w14:textId="29A08353" w:rsidR="00A31419" w:rsidRPr="004F4641" w:rsidRDefault="00CD7B05" w:rsidP="00A31419">
      <w:pPr>
        <w:jc w:val="both"/>
        <w:rPr>
          <w:rFonts w:ascii="Georgia" w:hAnsi="Georgia" w:cs="Times New Roman"/>
          <w:b/>
          <w:i/>
          <w:sz w:val="22"/>
          <w:szCs w:val="22"/>
        </w:rPr>
      </w:pPr>
      <w:r w:rsidRPr="00900340">
        <w:rPr>
          <w:rFonts w:ascii="Georgia" w:hAnsi="Georgia" w:cs="Times New Roman"/>
          <w:b/>
          <w:i/>
          <w:sz w:val="22"/>
          <w:szCs w:val="22"/>
        </w:rPr>
        <w:t>“Tu</w:t>
      </w:r>
      <w:r w:rsidR="00550219">
        <w:rPr>
          <w:rFonts w:ascii="Georgia" w:hAnsi="Georgia" w:cs="Times New Roman"/>
          <w:b/>
          <w:i/>
          <w:sz w:val="22"/>
          <w:szCs w:val="22"/>
        </w:rPr>
        <w:t>, querubí</w:t>
      </w:r>
      <w:r w:rsidR="00900340" w:rsidRPr="00900340">
        <w:rPr>
          <w:rFonts w:ascii="Georgia" w:hAnsi="Georgia" w:cs="Times New Roman"/>
          <w:b/>
          <w:i/>
          <w:sz w:val="22"/>
          <w:szCs w:val="22"/>
        </w:rPr>
        <w:t xml:space="preserve">n grande, protector, yo </w:t>
      </w:r>
      <w:proofErr w:type="gramStart"/>
      <w:r w:rsidR="00900340" w:rsidRPr="00900340">
        <w:rPr>
          <w:rFonts w:ascii="Georgia" w:hAnsi="Georgia" w:cs="Times New Roman"/>
          <w:b/>
          <w:i/>
          <w:sz w:val="22"/>
          <w:szCs w:val="22"/>
        </w:rPr>
        <w:t>te</w:t>
      </w:r>
      <w:proofErr w:type="gramEnd"/>
      <w:r w:rsidR="00900340" w:rsidRPr="00900340">
        <w:rPr>
          <w:rFonts w:ascii="Georgia" w:hAnsi="Georgia" w:cs="Times New Roman"/>
          <w:b/>
          <w:i/>
          <w:sz w:val="22"/>
          <w:szCs w:val="22"/>
        </w:rPr>
        <w:t xml:space="preserve"> puse</w:t>
      </w:r>
      <w:r w:rsidR="00550219">
        <w:rPr>
          <w:rFonts w:ascii="Georgia" w:hAnsi="Georgia" w:cs="Times New Roman"/>
          <w:b/>
          <w:i/>
          <w:sz w:val="22"/>
          <w:szCs w:val="22"/>
        </w:rPr>
        <w:t xml:space="preserve"> en el santo monte de Dios, allí</w:t>
      </w:r>
      <w:r w:rsidR="00900340" w:rsidRPr="00900340">
        <w:rPr>
          <w:rFonts w:ascii="Georgia" w:hAnsi="Georgia" w:cs="Times New Roman"/>
          <w:b/>
          <w:i/>
          <w:sz w:val="22"/>
          <w:szCs w:val="22"/>
        </w:rPr>
        <w:t xml:space="preserve"> estuviste; en medio de las piedras de fuego te paseabas. Perfecto eras </w:t>
      </w:r>
      <w:r w:rsidR="00550219">
        <w:rPr>
          <w:rFonts w:ascii="Georgia" w:hAnsi="Georgia" w:cs="Times New Roman"/>
          <w:b/>
          <w:i/>
          <w:sz w:val="22"/>
          <w:szCs w:val="22"/>
        </w:rPr>
        <w:t>en todos tus caminos desde el dí</w:t>
      </w:r>
      <w:r w:rsidR="00900340" w:rsidRPr="00900340">
        <w:rPr>
          <w:rFonts w:ascii="Georgia" w:hAnsi="Georgia" w:cs="Times New Roman"/>
          <w:b/>
          <w:i/>
          <w:sz w:val="22"/>
          <w:szCs w:val="22"/>
        </w:rPr>
        <w:t>a en que f</w:t>
      </w:r>
      <w:r w:rsidR="00550219">
        <w:rPr>
          <w:rFonts w:ascii="Georgia" w:hAnsi="Georgia" w:cs="Times New Roman"/>
          <w:b/>
          <w:i/>
          <w:sz w:val="22"/>
          <w:szCs w:val="22"/>
        </w:rPr>
        <w:t>uiste creado, hasta que se halló en tí</w:t>
      </w:r>
      <w:r w:rsidR="00900340" w:rsidRPr="00900340">
        <w:rPr>
          <w:rFonts w:ascii="Georgia" w:hAnsi="Georgia" w:cs="Times New Roman"/>
          <w:b/>
          <w:i/>
          <w:sz w:val="22"/>
          <w:szCs w:val="22"/>
        </w:rPr>
        <w:t xml:space="preserve"> maldad.”</w:t>
      </w:r>
      <w:r>
        <w:rPr>
          <w:rFonts w:ascii="Georgia" w:hAnsi="Georgia" w:cs="Times New Roman"/>
          <w:sz w:val="22"/>
          <w:szCs w:val="22"/>
        </w:rPr>
        <w:t xml:space="preserve"> </w:t>
      </w:r>
      <w:r w:rsidR="00A31419" w:rsidRPr="004F4641">
        <w:rPr>
          <w:rStyle w:val="text"/>
          <w:rFonts w:ascii="Georgia" w:hAnsi="Georgia" w:cs="Times New Roman"/>
          <w:b/>
          <w:i/>
          <w:sz w:val="22"/>
          <w:szCs w:val="22"/>
        </w:rPr>
        <w:t xml:space="preserve"> </w:t>
      </w:r>
      <w:r w:rsidR="00900340">
        <w:rPr>
          <w:rFonts w:ascii="Georgia" w:hAnsi="Georgia" w:cs="Times New Roman"/>
          <w:b/>
          <w:i/>
          <w:sz w:val="22"/>
          <w:szCs w:val="22"/>
        </w:rPr>
        <w:t>(Ezequ</w:t>
      </w:r>
      <w:r w:rsidR="00A31419" w:rsidRPr="004F4641">
        <w:rPr>
          <w:rFonts w:ascii="Georgia" w:hAnsi="Georgia" w:cs="Times New Roman"/>
          <w:b/>
          <w:i/>
          <w:sz w:val="22"/>
          <w:szCs w:val="22"/>
        </w:rPr>
        <w:t>iel 28:14-15)</w:t>
      </w:r>
    </w:p>
    <w:p w14:paraId="2DCE9571" w14:textId="77777777" w:rsidR="00A31419" w:rsidRPr="004F4641" w:rsidRDefault="00A31419" w:rsidP="00A31419">
      <w:pPr>
        <w:jc w:val="both"/>
        <w:rPr>
          <w:rFonts w:ascii="Georgia" w:hAnsi="Georgia" w:cs="Times New Roman"/>
          <w:sz w:val="22"/>
          <w:szCs w:val="22"/>
        </w:rPr>
      </w:pPr>
    </w:p>
    <w:p w14:paraId="0629C9E9" w14:textId="00E3D4F1" w:rsidR="00A31419" w:rsidRDefault="00900340" w:rsidP="00A31419">
      <w:pPr>
        <w:jc w:val="both"/>
        <w:rPr>
          <w:rFonts w:ascii="Georgia" w:hAnsi="Georgia" w:cs="Times New Roman"/>
          <w:sz w:val="22"/>
          <w:szCs w:val="22"/>
        </w:rPr>
      </w:pPr>
      <w:proofErr w:type="gramStart"/>
      <w:r>
        <w:rPr>
          <w:rFonts w:ascii="Georgia" w:hAnsi="Georgia" w:cs="Times New Roman"/>
          <w:sz w:val="22"/>
          <w:szCs w:val="22"/>
        </w:rPr>
        <w:t xml:space="preserve">Podemos ver la </w:t>
      </w:r>
      <w:r w:rsidR="00550219">
        <w:rPr>
          <w:rFonts w:ascii="Georgia" w:hAnsi="Georgia" w:cs="Times New Roman"/>
          <w:sz w:val="22"/>
          <w:szCs w:val="22"/>
        </w:rPr>
        <w:t>iniquidad nuevamente en el Jardín con la caída de Adá</w:t>
      </w:r>
      <w:r>
        <w:rPr>
          <w:rFonts w:ascii="Georgia" w:hAnsi="Georgia" w:cs="Times New Roman"/>
          <w:sz w:val="22"/>
          <w:szCs w:val="22"/>
        </w:rPr>
        <w:t>n y Eva cuando se rebelaron en contra de la Palabra de Dios.</w:t>
      </w:r>
      <w:proofErr w:type="gramEnd"/>
      <w:r>
        <w:rPr>
          <w:rFonts w:ascii="Georgia" w:hAnsi="Georgia" w:cs="Times New Roman"/>
          <w:sz w:val="22"/>
          <w:szCs w:val="22"/>
        </w:rPr>
        <w:t xml:space="preserve"> </w:t>
      </w:r>
      <w:proofErr w:type="gramStart"/>
      <w:r w:rsidR="00550219">
        <w:rPr>
          <w:rFonts w:ascii="Georgia" w:hAnsi="Georgia" w:cs="Times New Roman"/>
          <w:sz w:val="22"/>
          <w:szCs w:val="22"/>
        </w:rPr>
        <w:t>Satanás que ya tení</w:t>
      </w:r>
      <w:r>
        <w:rPr>
          <w:rFonts w:ascii="Georgia" w:hAnsi="Georgia" w:cs="Times New Roman"/>
          <w:sz w:val="22"/>
          <w:szCs w:val="22"/>
        </w:rPr>
        <w:t>a en el una semilla que estaba to</w:t>
      </w:r>
      <w:r w:rsidR="00550219">
        <w:rPr>
          <w:rFonts w:ascii="Georgia" w:hAnsi="Georgia" w:cs="Times New Roman"/>
          <w:sz w:val="22"/>
          <w:szCs w:val="22"/>
        </w:rPr>
        <w:t>rcida y distorsionada, corrompió</w:t>
      </w:r>
      <w:r>
        <w:rPr>
          <w:rFonts w:ascii="Georgia" w:hAnsi="Georgia" w:cs="Times New Roman"/>
          <w:sz w:val="22"/>
          <w:szCs w:val="22"/>
        </w:rPr>
        <w:t xml:space="preserve"> el </w:t>
      </w:r>
      <w:r w:rsidR="00550219">
        <w:rPr>
          <w:rFonts w:ascii="Georgia" w:hAnsi="Georgia" w:cs="Times New Roman"/>
          <w:sz w:val="22"/>
          <w:szCs w:val="22"/>
        </w:rPr>
        <w:t>corazó</w:t>
      </w:r>
      <w:r>
        <w:rPr>
          <w:rFonts w:ascii="Georgia" w:hAnsi="Georgia" w:cs="Times New Roman"/>
          <w:sz w:val="22"/>
          <w:szCs w:val="22"/>
        </w:rPr>
        <w:t>n y</w:t>
      </w:r>
      <w:r w:rsidR="00550219">
        <w:rPr>
          <w:rFonts w:ascii="Georgia" w:hAnsi="Georgia" w:cs="Times New Roman"/>
          <w:sz w:val="22"/>
          <w:szCs w:val="22"/>
        </w:rPr>
        <w:t xml:space="preserve"> los pensamientos de Eva a travéz del engañ</w:t>
      </w:r>
      <w:r>
        <w:rPr>
          <w:rFonts w:ascii="Georgia" w:hAnsi="Georgia" w:cs="Times New Roman"/>
          <w:sz w:val="22"/>
          <w:szCs w:val="22"/>
        </w:rPr>
        <w:t>o</w:t>
      </w:r>
      <w:r w:rsidR="00B62080">
        <w:rPr>
          <w:rFonts w:ascii="Georgia" w:hAnsi="Georgia" w:cs="Times New Roman"/>
          <w:sz w:val="22"/>
          <w:szCs w:val="22"/>
        </w:rPr>
        <w:t>.</w:t>
      </w:r>
      <w:proofErr w:type="gramEnd"/>
      <w:r w:rsidR="00B62080">
        <w:rPr>
          <w:rFonts w:ascii="Georgia" w:hAnsi="Georgia" w:cs="Times New Roman"/>
          <w:sz w:val="22"/>
          <w:szCs w:val="22"/>
        </w:rPr>
        <w:t xml:space="preserve"> </w:t>
      </w:r>
      <w:r w:rsidR="00875B56">
        <w:rPr>
          <w:rFonts w:ascii="Georgia" w:hAnsi="Georgia" w:cs="Times New Roman"/>
          <w:sz w:val="22"/>
          <w:szCs w:val="22"/>
        </w:rPr>
        <w:t>E</w:t>
      </w:r>
      <w:r w:rsidR="00B62080">
        <w:rPr>
          <w:rFonts w:ascii="Georgia" w:hAnsi="Georgia" w:cs="Times New Roman"/>
          <w:sz w:val="22"/>
          <w:szCs w:val="22"/>
        </w:rPr>
        <w:t>ll</w:t>
      </w:r>
      <w:r w:rsidR="00550219">
        <w:rPr>
          <w:rFonts w:ascii="Georgia" w:hAnsi="Georgia" w:cs="Times New Roman"/>
          <w:sz w:val="22"/>
          <w:szCs w:val="22"/>
        </w:rPr>
        <w:t xml:space="preserve">a entonces le dio de comer </w:t>
      </w:r>
      <w:proofErr w:type="gramStart"/>
      <w:r w:rsidR="00550219">
        <w:rPr>
          <w:rFonts w:ascii="Georgia" w:hAnsi="Georgia" w:cs="Times New Roman"/>
          <w:sz w:val="22"/>
          <w:szCs w:val="22"/>
        </w:rPr>
        <w:t>a</w:t>
      </w:r>
      <w:proofErr w:type="gramEnd"/>
      <w:r w:rsidR="00550219">
        <w:rPr>
          <w:rFonts w:ascii="Georgia" w:hAnsi="Georgia" w:cs="Times New Roman"/>
          <w:sz w:val="22"/>
          <w:szCs w:val="22"/>
        </w:rPr>
        <w:t xml:space="preserve"> Adá</w:t>
      </w:r>
      <w:r w:rsidR="00B62080">
        <w:rPr>
          <w:rFonts w:ascii="Georgia" w:hAnsi="Georgia" w:cs="Times New Roman"/>
          <w:sz w:val="22"/>
          <w:szCs w:val="22"/>
        </w:rPr>
        <w:t xml:space="preserve">n y </w:t>
      </w:r>
      <w:r w:rsidR="00875B56">
        <w:rPr>
          <w:rFonts w:ascii="Georgia" w:hAnsi="Georgia" w:cs="Times New Roman"/>
          <w:sz w:val="22"/>
          <w:szCs w:val="22"/>
        </w:rPr>
        <w:t>é</w:t>
      </w:r>
      <w:r w:rsidR="00B62080">
        <w:rPr>
          <w:rFonts w:ascii="Georgia" w:hAnsi="Georgia" w:cs="Times New Roman"/>
          <w:sz w:val="22"/>
          <w:szCs w:val="22"/>
        </w:rPr>
        <w:t xml:space="preserve">l lo hizo. </w:t>
      </w:r>
      <w:proofErr w:type="gramStart"/>
      <w:r w:rsidR="00875B56">
        <w:rPr>
          <w:rFonts w:ascii="Georgia" w:hAnsi="Georgia" w:cs="Times New Roman"/>
          <w:sz w:val="22"/>
          <w:szCs w:val="22"/>
        </w:rPr>
        <w:t>Instantá</w:t>
      </w:r>
      <w:r w:rsidR="00B62080">
        <w:rPr>
          <w:rFonts w:ascii="Georgia" w:hAnsi="Georgia" w:cs="Times New Roman"/>
          <w:sz w:val="22"/>
          <w:szCs w:val="22"/>
        </w:rPr>
        <w:t>neamente sus ojos fueron abiertos.</w:t>
      </w:r>
      <w:proofErr w:type="gramEnd"/>
    </w:p>
    <w:p w14:paraId="2673A848" w14:textId="77777777" w:rsidR="00550219" w:rsidRDefault="00550219" w:rsidP="00A31419">
      <w:pPr>
        <w:jc w:val="both"/>
        <w:rPr>
          <w:rFonts w:ascii="Georgia" w:hAnsi="Georgia" w:cs="Times New Roman"/>
          <w:sz w:val="22"/>
          <w:szCs w:val="22"/>
        </w:rPr>
      </w:pPr>
    </w:p>
    <w:p w14:paraId="531EFF6A" w14:textId="6BDAD6C8" w:rsidR="00550219" w:rsidRDefault="00550219" w:rsidP="00A31419">
      <w:pPr>
        <w:jc w:val="both"/>
        <w:rPr>
          <w:rFonts w:ascii="Georgia" w:hAnsi="Georgia" w:cs="Times New Roman"/>
          <w:sz w:val="22"/>
          <w:szCs w:val="22"/>
        </w:rPr>
      </w:pPr>
      <w:proofErr w:type="gramStart"/>
      <w:r>
        <w:rPr>
          <w:rFonts w:ascii="Georgia" w:hAnsi="Georgia" w:cs="Times New Roman"/>
          <w:sz w:val="22"/>
          <w:szCs w:val="22"/>
        </w:rPr>
        <w:t>Dios conocía las acciones de Adán y Eva y el efecto que provocarían a las generaciones venideras, entonces El proveyó una salida para la humanidad de la maldición del enemigo.</w:t>
      </w:r>
      <w:proofErr w:type="gramEnd"/>
      <w:r>
        <w:rPr>
          <w:rFonts w:ascii="Georgia" w:hAnsi="Georgia" w:cs="Times New Roman"/>
          <w:sz w:val="22"/>
          <w:szCs w:val="22"/>
        </w:rPr>
        <w:t xml:space="preserve"> Cuando El le dijo a la serpiente, “</w:t>
      </w:r>
      <w:r w:rsidR="001676FB">
        <w:rPr>
          <w:rFonts w:ascii="Georgia" w:hAnsi="Georgia" w:cs="Times New Roman"/>
          <w:sz w:val="22"/>
          <w:szCs w:val="22"/>
        </w:rPr>
        <w:t>Y pondré enemistad</w:t>
      </w:r>
      <w:r w:rsidR="00875B56">
        <w:rPr>
          <w:rFonts w:ascii="Georgia" w:hAnsi="Georgia" w:cs="Times New Roman"/>
          <w:sz w:val="22"/>
          <w:szCs w:val="22"/>
        </w:rPr>
        <w:t xml:space="preserve"> e</w:t>
      </w:r>
      <w:r w:rsidR="001676FB">
        <w:rPr>
          <w:rFonts w:ascii="Georgia" w:hAnsi="Georgia" w:cs="Times New Roman"/>
          <w:sz w:val="22"/>
          <w:szCs w:val="22"/>
        </w:rPr>
        <w:t>ntr</w:t>
      </w:r>
      <w:r w:rsidR="00875B56">
        <w:rPr>
          <w:rFonts w:ascii="Georgia" w:hAnsi="Georgia" w:cs="Times New Roman"/>
          <w:sz w:val="22"/>
          <w:szCs w:val="22"/>
        </w:rPr>
        <w:t>e</w:t>
      </w:r>
      <w:r w:rsidR="001676FB">
        <w:rPr>
          <w:rFonts w:ascii="Georgia" w:hAnsi="Georgia" w:cs="Times New Roman"/>
          <w:sz w:val="22"/>
          <w:szCs w:val="22"/>
        </w:rPr>
        <w:t xml:space="preserve"> ti y la mujer, y entre tu simiente y la simiente tuya; ésta te herirá en la cabeza, y tu le herirás en el calcañar.” (Génesis 3:15), El estaba poniendo en claro que Su semilla (</w:t>
      </w:r>
      <w:r w:rsidR="00875B56">
        <w:rPr>
          <w:rFonts w:ascii="Georgia" w:hAnsi="Georgia" w:cs="Times New Roman"/>
          <w:sz w:val="22"/>
          <w:szCs w:val="22"/>
        </w:rPr>
        <w:t>Jesú</w:t>
      </w:r>
      <w:r w:rsidR="001676FB">
        <w:rPr>
          <w:rFonts w:ascii="Georgia" w:hAnsi="Georgia" w:cs="Times New Roman"/>
          <w:sz w:val="22"/>
          <w:szCs w:val="22"/>
        </w:rPr>
        <w:t>s) aplastaría la cabeza de Satanás juntamente con los pensamientos y preconcepciones</w:t>
      </w:r>
      <w:r w:rsidR="00B04DF7">
        <w:rPr>
          <w:rFonts w:ascii="Georgia" w:hAnsi="Georgia" w:cs="Times New Roman"/>
          <w:sz w:val="22"/>
          <w:szCs w:val="22"/>
        </w:rPr>
        <w:t xml:space="preserve"> que habían sido transmitidas de </w:t>
      </w:r>
      <w:r w:rsidR="00875B56">
        <w:rPr>
          <w:rFonts w:ascii="Georgia" w:hAnsi="Georgia" w:cs="Times New Roman"/>
          <w:sz w:val="22"/>
          <w:szCs w:val="22"/>
        </w:rPr>
        <w:t>él a</w:t>
      </w:r>
      <w:r w:rsidR="00B04DF7">
        <w:rPr>
          <w:rFonts w:ascii="Georgia" w:hAnsi="Georgia" w:cs="Times New Roman"/>
          <w:sz w:val="22"/>
          <w:szCs w:val="22"/>
        </w:rPr>
        <w:t xml:space="preserve">l hombre para que se aparte de Dios El Padre. Aunque </w:t>
      </w:r>
      <w:r w:rsidR="00875B56">
        <w:rPr>
          <w:rFonts w:ascii="Georgia" w:hAnsi="Georgia" w:cs="Times New Roman"/>
          <w:sz w:val="22"/>
          <w:szCs w:val="22"/>
        </w:rPr>
        <w:t>Jesú</w:t>
      </w:r>
      <w:r w:rsidR="00B04DF7">
        <w:rPr>
          <w:rFonts w:ascii="Georgia" w:hAnsi="Georgia" w:cs="Times New Roman"/>
          <w:sz w:val="22"/>
          <w:szCs w:val="22"/>
        </w:rPr>
        <w:t xml:space="preserve">s fue herido por nuestras transgresiones y molido por nuestras iniquidades….” (Isaías 53:5), es nuestra responsabilidad caminar en lo que </w:t>
      </w:r>
      <w:r w:rsidR="00875B56">
        <w:rPr>
          <w:rFonts w:ascii="Georgia" w:hAnsi="Georgia" w:cs="Times New Roman"/>
          <w:sz w:val="22"/>
          <w:szCs w:val="22"/>
        </w:rPr>
        <w:t>Jesú</w:t>
      </w:r>
      <w:r w:rsidR="00B04DF7">
        <w:rPr>
          <w:rFonts w:ascii="Georgia" w:hAnsi="Georgia" w:cs="Times New Roman"/>
          <w:sz w:val="22"/>
          <w:szCs w:val="22"/>
        </w:rPr>
        <w:t>s ya hizo por nosotros en el Calvario.</w:t>
      </w:r>
    </w:p>
    <w:p w14:paraId="3F4FC045" w14:textId="77777777" w:rsidR="001676FB" w:rsidRDefault="001676FB" w:rsidP="00A31419">
      <w:pPr>
        <w:jc w:val="both"/>
        <w:rPr>
          <w:rFonts w:ascii="Georgia" w:hAnsi="Georgia" w:cs="Times New Roman"/>
          <w:sz w:val="22"/>
          <w:szCs w:val="22"/>
        </w:rPr>
      </w:pPr>
    </w:p>
    <w:p w14:paraId="33DA8FE0" w14:textId="48BA6BD5" w:rsidR="00A31419" w:rsidRDefault="00B04DF7" w:rsidP="00A31419">
      <w:pPr>
        <w:jc w:val="both"/>
        <w:rPr>
          <w:rFonts w:ascii="Georgia" w:hAnsi="Georgia" w:cs="Times New Roman"/>
          <w:sz w:val="22"/>
          <w:szCs w:val="22"/>
        </w:rPr>
      </w:pPr>
      <w:proofErr w:type="gramStart"/>
      <w:r>
        <w:rPr>
          <w:rFonts w:ascii="Georgia" w:hAnsi="Georgia" w:cs="Times New Roman"/>
          <w:sz w:val="22"/>
          <w:szCs w:val="22"/>
        </w:rPr>
        <w:t xml:space="preserve">Las palabras </w:t>
      </w:r>
      <w:r w:rsidRPr="00D44FDE">
        <w:rPr>
          <w:rFonts w:ascii="Georgia" w:hAnsi="Georgia" w:cs="Times New Roman"/>
          <w:b/>
          <w:sz w:val="22"/>
          <w:szCs w:val="22"/>
        </w:rPr>
        <w:t>iniquidad</w:t>
      </w:r>
      <w:r>
        <w:rPr>
          <w:rFonts w:ascii="Georgia" w:hAnsi="Georgia" w:cs="Times New Roman"/>
          <w:sz w:val="22"/>
          <w:szCs w:val="22"/>
        </w:rPr>
        <w:t xml:space="preserve"> y </w:t>
      </w:r>
      <w:r w:rsidRPr="00D44FDE">
        <w:rPr>
          <w:rFonts w:ascii="Georgia" w:hAnsi="Georgia" w:cs="Times New Roman"/>
          <w:b/>
          <w:sz w:val="22"/>
          <w:szCs w:val="22"/>
        </w:rPr>
        <w:t>maldad</w:t>
      </w:r>
      <w:r>
        <w:rPr>
          <w:rFonts w:ascii="Georgia" w:hAnsi="Georgia" w:cs="Times New Roman"/>
          <w:sz w:val="22"/>
          <w:szCs w:val="22"/>
        </w:rPr>
        <w:t xml:space="preserve"> son nombradas muchas veces en la Biblia.</w:t>
      </w:r>
      <w:proofErr w:type="gramEnd"/>
      <w:r>
        <w:rPr>
          <w:rFonts w:ascii="Georgia" w:hAnsi="Georgia" w:cs="Times New Roman"/>
          <w:sz w:val="22"/>
          <w:szCs w:val="22"/>
        </w:rPr>
        <w:t xml:space="preserve"> </w:t>
      </w:r>
      <w:proofErr w:type="gramStart"/>
      <w:r>
        <w:rPr>
          <w:rFonts w:ascii="Georgia" w:hAnsi="Georgia" w:cs="Times New Roman"/>
          <w:sz w:val="22"/>
          <w:szCs w:val="22"/>
        </w:rPr>
        <w:t xml:space="preserve">Si examinaramos de cerca nuestra propia naturaleza de pecado, descubriríamos a éste peligroso duo –iniquidad y pecado- son la raíz de </w:t>
      </w:r>
      <w:r w:rsidR="00875B56">
        <w:rPr>
          <w:rFonts w:ascii="Georgia" w:hAnsi="Georgia" w:cs="Times New Roman"/>
          <w:sz w:val="22"/>
          <w:szCs w:val="22"/>
        </w:rPr>
        <w:t>numeroso</w:t>
      </w:r>
      <w:r>
        <w:rPr>
          <w:rFonts w:ascii="Georgia" w:hAnsi="Georgia" w:cs="Times New Roman"/>
          <w:sz w:val="22"/>
          <w:szCs w:val="22"/>
        </w:rPr>
        <w:t>s</w:t>
      </w:r>
      <w:r w:rsidR="00875B56">
        <w:rPr>
          <w:rFonts w:ascii="Georgia" w:hAnsi="Georgia" w:cs="Times New Roman"/>
          <w:sz w:val="22"/>
          <w:szCs w:val="22"/>
        </w:rPr>
        <w:t xml:space="preserve"> </w:t>
      </w:r>
      <w:r>
        <w:rPr>
          <w:rFonts w:ascii="Georgia" w:hAnsi="Georgia" w:cs="Times New Roman"/>
          <w:sz w:val="22"/>
          <w:szCs w:val="22"/>
        </w:rPr>
        <w:t>problemas que sufrimos.</w:t>
      </w:r>
      <w:proofErr w:type="gramEnd"/>
      <w:r>
        <w:rPr>
          <w:rFonts w:ascii="Georgia" w:hAnsi="Georgia" w:cs="Times New Roman"/>
          <w:sz w:val="22"/>
          <w:szCs w:val="22"/>
        </w:rPr>
        <w:t xml:space="preserve"> </w:t>
      </w:r>
      <w:proofErr w:type="gramStart"/>
      <w:r>
        <w:rPr>
          <w:rFonts w:ascii="Georgia" w:hAnsi="Georgia" w:cs="Times New Roman"/>
          <w:sz w:val="22"/>
          <w:szCs w:val="22"/>
        </w:rPr>
        <w:t>El hombre nace impregnado con pensamientos de maldad e iniquidad en su corazón.</w:t>
      </w:r>
      <w:proofErr w:type="gramEnd"/>
      <w:r>
        <w:rPr>
          <w:rFonts w:ascii="Georgia" w:hAnsi="Georgia" w:cs="Times New Roman"/>
          <w:sz w:val="22"/>
          <w:szCs w:val="22"/>
        </w:rPr>
        <w:t xml:space="preserve"> Cada uno de éstos pensamientos e intenciones son lo opuesto a la justicia, verdad y amor –la naturaleza misma de quien es Dios</w:t>
      </w:r>
      <w:r w:rsidR="00D44FDE">
        <w:rPr>
          <w:rFonts w:ascii="Georgia" w:hAnsi="Georgia" w:cs="Times New Roman"/>
          <w:sz w:val="22"/>
          <w:szCs w:val="22"/>
        </w:rPr>
        <w:t>. Para hacerlo simple, iniquidad es la suma de todos los pensamientos torcidos o la maldad total de la raza humana.</w:t>
      </w:r>
    </w:p>
    <w:p w14:paraId="09EA090C" w14:textId="77777777" w:rsidR="00D44FDE" w:rsidRDefault="00D44FDE" w:rsidP="00A31419">
      <w:pPr>
        <w:jc w:val="both"/>
        <w:rPr>
          <w:rFonts w:ascii="Georgia" w:hAnsi="Georgia" w:cs="Times New Roman"/>
          <w:sz w:val="22"/>
          <w:szCs w:val="22"/>
        </w:rPr>
      </w:pPr>
    </w:p>
    <w:p w14:paraId="2B1BEBB0" w14:textId="3DC3653E" w:rsidR="00D44FDE" w:rsidRPr="004F4641" w:rsidRDefault="00D44FDE" w:rsidP="00A31419">
      <w:pPr>
        <w:jc w:val="both"/>
        <w:rPr>
          <w:rFonts w:ascii="Georgia" w:hAnsi="Georgia" w:cs="Times New Roman"/>
          <w:sz w:val="22"/>
          <w:szCs w:val="22"/>
        </w:rPr>
      </w:pPr>
      <w:r>
        <w:rPr>
          <w:rFonts w:ascii="Georgia" w:hAnsi="Georgia" w:cs="Times New Roman"/>
          <w:sz w:val="22"/>
          <w:szCs w:val="22"/>
        </w:rPr>
        <w:t xml:space="preserve">La iniquidad opera </w:t>
      </w:r>
      <w:proofErr w:type="gramStart"/>
      <w:r>
        <w:rPr>
          <w:rFonts w:ascii="Georgia" w:hAnsi="Georgia" w:cs="Times New Roman"/>
          <w:sz w:val="22"/>
          <w:szCs w:val="22"/>
        </w:rPr>
        <w:t>como</w:t>
      </w:r>
      <w:proofErr w:type="gramEnd"/>
      <w:r>
        <w:rPr>
          <w:rFonts w:ascii="Georgia" w:hAnsi="Georgia" w:cs="Times New Roman"/>
          <w:sz w:val="22"/>
          <w:szCs w:val="22"/>
        </w:rPr>
        <w:t xml:space="preserve"> un </w:t>
      </w:r>
      <w:r w:rsidR="00875B56">
        <w:rPr>
          <w:rFonts w:ascii="Georgia" w:hAnsi="Georgia" w:cs="Times New Roman"/>
          <w:sz w:val="22"/>
          <w:szCs w:val="22"/>
        </w:rPr>
        <w:t>cordó</w:t>
      </w:r>
      <w:r>
        <w:rPr>
          <w:rFonts w:ascii="Georgia" w:hAnsi="Georgia" w:cs="Times New Roman"/>
          <w:sz w:val="22"/>
          <w:szCs w:val="22"/>
        </w:rPr>
        <w:t xml:space="preserve">n umbilical que transmite el DNA espiritual de la maldad de una generación a otra. Así es </w:t>
      </w:r>
      <w:proofErr w:type="gramStart"/>
      <w:r>
        <w:rPr>
          <w:rFonts w:ascii="Georgia" w:hAnsi="Georgia" w:cs="Times New Roman"/>
          <w:sz w:val="22"/>
          <w:szCs w:val="22"/>
        </w:rPr>
        <w:t>como</w:t>
      </w:r>
      <w:proofErr w:type="gramEnd"/>
      <w:r>
        <w:rPr>
          <w:rFonts w:ascii="Georgia" w:hAnsi="Georgia" w:cs="Times New Roman"/>
          <w:sz w:val="22"/>
          <w:szCs w:val="22"/>
        </w:rPr>
        <w:t xml:space="preserve"> lo torcido, el legado pecaminoso del hombre es impreso y pasado a sus hijos. Estos niños van a, con el tiempo, torcer la iniquidad aún más</w:t>
      </w:r>
      <w:r w:rsidR="00875B56">
        <w:rPr>
          <w:rFonts w:ascii="Georgia" w:hAnsi="Georgia" w:cs="Times New Roman"/>
          <w:sz w:val="22"/>
          <w:szCs w:val="22"/>
        </w:rPr>
        <w:t>,</w:t>
      </w:r>
      <w:r>
        <w:rPr>
          <w:rFonts w:ascii="Georgia" w:hAnsi="Georgia" w:cs="Times New Roman"/>
          <w:sz w:val="22"/>
          <w:szCs w:val="22"/>
        </w:rPr>
        <w:t xml:space="preserve"> agregándole sus propios pecados a los ya existentes por sus antepasados y </w:t>
      </w:r>
      <w:r w:rsidR="00875B56">
        <w:rPr>
          <w:rFonts w:ascii="Georgia" w:hAnsi="Georgia" w:cs="Times New Roman"/>
          <w:sz w:val="22"/>
          <w:szCs w:val="22"/>
        </w:rPr>
        <w:t>así volvié</w:t>
      </w:r>
      <w:r>
        <w:rPr>
          <w:rFonts w:ascii="Georgia" w:hAnsi="Georgia" w:cs="Times New Roman"/>
          <w:sz w:val="22"/>
          <w:szCs w:val="22"/>
        </w:rPr>
        <w:t xml:space="preserve">ndolos a pasar a sus hijos. </w:t>
      </w:r>
      <w:proofErr w:type="gramStart"/>
      <w:r>
        <w:rPr>
          <w:rFonts w:ascii="Georgia" w:hAnsi="Georgia" w:cs="Times New Roman"/>
          <w:sz w:val="22"/>
          <w:szCs w:val="22"/>
        </w:rPr>
        <w:t>Esto en si, no debiera ser una sorpresa para nosotros.</w:t>
      </w:r>
      <w:proofErr w:type="gramEnd"/>
      <w:r>
        <w:rPr>
          <w:rFonts w:ascii="Georgia" w:hAnsi="Georgia" w:cs="Times New Roman"/>
          <w:sz w:val="22"/>
          <w:szCs w:val="22"/>
        </w:rPr>
        <w:t xml:space="preserve"> Desde el principio, las iniquidades </w:t>
      </w:r>
      <w:proofErr w:type="gramStart"/>
      <w:r>
        <w:rPr>
          <w:rFonts w:ascii="Georgia" w:hAnsi="Georgia" w:cs="Times New Roman"/>
          <w:sz w:val="22"/>
          <w:szCs w:val="22"/>
        </w:rPr>
        <w:t>han</w:t>
      </w:r>
      <w:proofErr w:type="gramEnd"/>
      <w:r>
        <w:rPr>
          <w:rFonts w:ascii="Georgia" w:hAnsi="Georgia" w:cs="Times New Roman"/>
          <w:sz w:val="22"/>
          <w:szCs w:val="22"/>
        </w:rPr>
        <w:t xml:space="preserve"> sido pasadas de generación a generación como un bastón en las carreras. Lo que necesitamos entender </w:t>
      </w:r>
      <w:r w:rsidR="00875B56">
        <w:rPr>
          <w:rFonts w:ascii="Georgia" w:hAnsi="Georgia" w:cs="Times New Roman"/>
          <w:sz w:val="22"/>
          <w:szCs w:val="22"/>
        </w:rPr>
        <w:t>es</w:t>
      </w:r>
      <w:r>
        <w:rPr>
          <w:rFonts w:ascii="Georgia" w:hAnsi="Georgia" w:cs="Times New Roman"/>
          <w:sz w:val="22"/>
          <w:szCs w:val="22"/>
        </w:rPr>
        <w:t xml:space="preserve"> que éste bastón que estamos sosteniendo o pasando es </w:t>
      </w:r>
      <w:proofErr w:type="gramStart"/>
      <w:r>
        <w:rPr>
          <w:rFonts w:ascii="Georgia" w:hAnsi="Georgia" w:cs="Times New Roman"/>
          <w:sz w:val="22"/>
          <w:szCs w:val="22"/>
        </w:rPr>
        <w:t>como</w:t>
      </w:r>
      <w:proofErr w:type="gramEnd"/>
      <w:r>
        <w:rPr>
          <w:rFonts w:ascii="Georgia" w:hAnsi="Georgia" w:cs="Times New Roman"/>
          <w:sz w:val="22"/>
          <w:szCs w:val="22"/>
        </w:rPr>
        <w:t xml:space="preserve"> algo </w:t>
      </w:r>
      <w:r w:rsidR="00875B56">
        <w:rPr>
          <w:rFonts w:ascii="Georgia" w:hAnsi="Georgia" w:cs="Times New Roman"/>
          <w:sz w:val="22"/>
          <w:szCs w:val="22"/>
        </w:rPr>
        <w:t>e</w:t>
      </w:r>
      <w:r>
        <w:rPr>
          <w:rFonts w:ascii="Georgia" w:hAnsi="Georgia" w:cs="Times New Roman"/>
          <w:sz w:val="22"/>
          <w:szCs w:val="22"/>
        </w:rPr>
        <w:t>scondido con influencias maléficas para nosotros y las próximas generaciones.</w:t>
      </w:r>
    </w:p>
    <w:p w14:paraId="1FB3F02B" w14:textId="77777777" w:rsidR="00A31419" w:rsidRPr="004F4641" w:rsidRDefault="00A31419" w:rsidP="00A31419">
      <w:pPr>
        <w:jc w:val="both"/>
        <w:rPr>
          <w:rFonts w:ascii="Georgia" w:hAnsi="Georgia" w:cs="Times New Roman"/>
          <w:sz w:val="22"/>
          <w:szCs w:val="22"/>
        </w:rPr>
      </w:pPr>
    </w:p>
    <w:p w14:paraId="1508D11C" w14:textId="77777777" w:rsidR="00A31419" w:rsidRPr="004F4641" w:rsidRDefault="00A31419" w:rsidP="00A31419">
      <w:pPr>
        <w:jc w:val="both"/>
        <w:rPr>
          <w:rFonts w:ascii="Georgia" w:hAnsi="Georgia" w:cs="Times New Roman"/>
          <w:sz w:val="22"/>
          <w:szCs w:val="22"/>
        </w:rPr>
      </w:pPr>
    </w:p>
    <w:p w14:paraId="6EE43634" w14:textId="77777777" w:rsidR="00E716F9" w:rsidRDefault="00E716F9" w:rsidP="00A31419">
      <w:pPr>
        <w:jc w:val="both"/>
        <w:rPr>
          <w:rStyle w:val="text"/>
          <w:rFonts w:ascii="Georgia" w:hAnsi="Georgia" w:cs="Times New Roman"/>
          <w:b/>
          <w:i/>
          <w:sz w:val="22"/>
          <w:szCs w:val="22"/>
        </w:rPr>
      </w:pPr>
      <w:r>
        <w:rPr>
          <w:rStyle w:val="text"/>
          <w:rFonts w:ascii="Georgia" w:hAnsi="Georgia" w:cs="Times New Roman"/>
          <w:b/>
          <w:i/>
          <w:sz w:val="22"/>
          <w:szCs w:val="22"/>
        </w:rPr>
        <w:lastRenderedPageBreak/>
        <w:t xml:space="preserve">“Sino que cada uno es tentado, cuando de su propia concupiscencia, es atraído y seducido. Entonces la concupiscencia, después que ha concebido, da a la luz el pecado, siendo consumado, da a luz muerte.” </w:t>
      </w:r>
    </w:p>
    <w:p w14:paraId="61922533" w14:textId="44005A68" w:rsidR="00E716F9" w:rsidRDefault="00E716F9" w:rsidP="00A31419">
      <w:pPr>
        <w:jc w:val="both"/>
        <w:rPr>
          <w:rStyle w:val="text"/>
          <w:rFonts w:ascii="Georgia" w:hAnsi="Georgia" w:cs="Times New Roman"/>
          <w:b/>
          <w:i/>
          <w:sz w:val="22"/>
          <w:szCs w:val="22"/>
        </w:rPr>
      </w:pPr>
      <w:r>
        <w:rPr>
          <w:rStyle w:val="text"/>
          <w:rFonts w:ascii="Georgia" w:hAnsi="Georgia" w:cs="Times New Roman"/>
          <w:b/>
          <w:i/>
          <w:sz w:val="22"/>
          <w:szCs w:val="22"/>
        </w:rPr>
        <w:t>(Santiago 1:14-15)</w:t>
      </w:r>
    </w:p>
    <w:p w14:paraId="5C2A1486" w14:textId="77777777" w:rsidR="00E716F9" w:rsidRDefault="00E716F9" w:rsidP="00A31419">
      <w:pPr>
        <w:jc w:val="both"/>
        <w:rPr>
          <w:rStyle w:val="text"/>
          <w:rFonts w:ascii="Georgia" w:hAnsi="Georgia" w:cs="Times New Roman"/>
          <w:b/>
          <w:i/>
          <w:sz w:val="22"/>
          <w:szCs w:val="22"/>
        </w:rPr>
      </w:pPr>
    </w:p>
    <w:p w14:paraId="5C9928D0" w14:textId="43A6DEA2" w:rsidR="00E716F9" w:rsidRDefault="00E716F9" w:rsidP="00A31419">
      <w:pPr>
        <w:jc w:val="both"/>
        <w:rPr>
          <w:rFonts w:ascii="Georgia" w:hAnsi="Georgia" w:cs="Times New Roman"/>
          <w:b/>
          <w:sz w:val="22"/>
          <w:szCs w:val="22"/>
        </w:rPr>
      </w:pPr>
      <w:proofErr w:type="gramStart"/>
      <w:r>
        <w:rPr>
          <w:rFonts w:ascii="Georgia" w:hAnsi="Georgia" w:cs="Times New Roman"/>
          <w:sz w:val="22"/>
          <w:szCs w:val="22"/>
        </w:rPr>
        <w:t>Las iniquidades afectan nuestro comportamiento, pensamientos y cada parte de nuestro ser, el espiritual y nuestro cuerpo físico.</w:t>
      </w:r>
      <w:proofErr w:type="gramEnd"/>
      <w:r>
        <w:rPr>
          <w:rFonts w:ascii="Georgia" w:hAnsi="Georgia" w:cs="Times New Roman"/>
          <w:sz w:val="22"/>
          <w:szCs w:val="22"/>
        </w:rPr>
        <w:t xml:space="preserve"> </w:t>
      </w:r>
      <w:proofErr w:type="gramStart"/>
      <w:r>
        <w:rPr>
          <w:rFonts w:ascii="Georgia" w:hAnsi="Georgia" w:cs="Times New Roman"/>
          <w:sz w:val="22"/>
          <w:szCs w:val="22"/>
        </w:rPr>
        <w:t>Las ataduras de iniquidad pervierten el espíritu de cada hombre, influenciando sus acciones físicas porque están atadas y gobernadas por el mundo espiritual de la oscuridad.</w:t>
      </w:r>
      <w:proofErr w:type="gramEnd"/>
      <w:r>
        <w:rPr>
          <w:rFonts w:ascii="Georgia" w:hAnsi="Georgia" w:cs="Times New Roman"/>
          <w:sz w:val="22"/>
          <w:szCs w:val="22"/>
        </w:rPr>
        <w:t xml:space="preserve"> El diablo tiene el derecho a </w:t>
      </w:r>
      <w:proofErr w:type="gramStart"/>
      <w:r>
        <w:rPr>
          <w:rFonts w:ascii="Georgia" w:hAnsi="Georgia" w:cs="Times New Roman"/>
          <w:sz w:val="22"/>
          <w:szCs w:val="22"/>
        </w:rPr>
        <w:t>usar</w:t>
      </w:r>
      <w:proofErr w:type="gramEnd"/>
      <w:r>
        <w:rPr>
          <w:rFonts w:ascii="Georgia" w:hAnsi="Georgia" w:cs="Times New Roman"/>
          <w:sz w:val="22"/>
          <w:szCs w:val="22"/>
        </w:rPr>
        <w:t xml:space="preserve"> nuestras iniquidades no solo para atarnos a las maldiciones de nuestros antepasados, sino tambien para robarnos, destruirnos y aún matarnos. A no ser que nosotros confrontemos y conquistemos la iniquidad en nuestras vidas, vamos </w:t>
      </w:r>
      <w:proofErr w:type="gramStart"/>
      <w:r>
        <w:rPr>
          <w:rFonts w:ascii="Georgia" w:hAnsi="Georgia" w:cs="Times New Roman"/>
          <w:sz w:val="22"/>
          <w:szCs w:val="22"/>
        </w:rPr>
        <w:t>a</w:t>
      </w:r>
      <w:proofErr w:type="gramEnd"/>
      <w:r>
        <w:rPr>
          <w:rFonts w:ascii="Georgia" w:hAnsi="Georgia" w:cs="Times New Roman"/>
          <w:sz w:val="22"/>
          <w:szCs w:val="22"/>
        </w:rPr>
        <w:t xml:space="preserve"> encontrarnos con los juicios de Dios y nunca recibiremos</w:t>
      </w:r>
      <w:r w:rsidR="00277D02">
        <w:rPr>
          <w:rFonts w:ascii="Georgia" w:hAnsi="Georgia" w:cs="Times New Roman"/>
          <w:sz w:val="22"/>
          <w:szCs w:val="22"/>
        </w:rPr>
        <w:t xml:space="preserve"> todas las bendiciones que El tiene para nosotros </w:t>
      </w:r>
      <w:r w:rsidR="00277D02" w:rsidRPr="00277D02">
        <w:rPr>
          <w:rFonts w:ascii="Georgia" w:hAnsi="Georgia" w:cs="Times New Roman"/>
          <w:b/>
          <w:sz w:val="22"/>
          <w:szCs w:val="22"/>
        </w:rPr>
        <w:t xml:space="preserve">(Leer </w:t>
      </w:r>
      <w:r w:rsidR="00277D02" w:rsidRPr="00277D02">
        <w:rPr>
          <w:rFonts w:ascii="Georgia" w:hAnsi="Georgia" w:cs="Times New Roman"/>
          <w:b/>
          <w:sz w:val="22"/>
          <w:szCs w:val="22"/>
          <w:u w:val="single"/>
        </w:rPr>
        <w:t>Levíticos Capítulo 26</w:t>
      </w:r>
      <w:r w:rsidR="00277D02" w:rsidRPr="00277D02">
        <w:rPr>
          <w:rFonts w:ascii="Georgia" w:hAnsi="Georgia" w:cs="Times New Roman"/>
          <w:b/>
          <w:sz w:val="22"/>
          <w:szCs w:val="22"/>
        </w:rPr>
        <w:t>)</w:t>
      </w:r>
      <w:r w:rsidR="00277D02">
        <w:rPr>
          <w:rFonts w:ascii="Georgia" w:hAnsi="Georgia" w:cs="Times New Roman"/>
          <w:b/>
          <w:sz w:val="22"/>
          <w:szCs w:val="22"/>
        </w:rPr>
        <w:t>.</w:t>
      </w:r>
    </w:p>
    <w:p w14:paraId="40D19751" w14:textId="77777777" w:rsidR="00277D02" w:rsidRDefault="00277D02" w:rsidP="00A31419">
      <w:pPr>
        <w:jc w:val="both"/>
        <w:rPr>
          <w:rFonts w:ascii="Georgia" w:hAnsi="Georgia" w:cs="Times New Roman"/>
          <w:b/>
          <w:sz w:val="22"/>
          <w:szCs w:val="22"/>
        </w:rPr>
      </w:pPr>
    </w:p>
    <w:p w14:paraId="72E367AE" w14:textId="6DACAB6B" w:rsidR="00A31419" w:rsidRPr="00277D02" w:rsidRDefault="00277D02" w:rsidP="00A31419">
      <w:pPr>
        <w:jc w:val="both"/>
        <w:rPr>
          <w:rFonts w:ascii="Georgia" w:hAnsi="Georgia" w:cs="Times New Roman"/>
          <w:sz w:val="22"/>
          <w:szCs w:val="22"/>
        </w:rPr>
      </w:pPr>
      <w:proofErr w:type="gramStart"/>
      <w:r w:rsidRPr="00277D02">
        <w:rPr>
          <w:rFonts w:ascii="Georgia" w:hAnsi="Georgia" w:cs="Times New Roman"/>
          <w:sz w:val="22"/>
          <w:szCs w:val="22"/>
        </w:rPr>
        <w:t xml:space="preserve">Dios anhela que disfrutemos de los </w:t>
      </w:r>
      <w:r>
        <w:rPr>
          <w:rFonts w:ascii="Georgia" w:hAnsi="Georgia" w:cs="Times New Roman"/>
          <w:sz w:val="22"/>
          <w:szCs w:val="22"/>
        </w:rPr>
        <w:t>beneficios de Sus bendiciones.</w:t>
      </w:r>
      <w:proofErr w:type="gramEnd"/>
      <w:r>
        <w:rPr>
          <w:rFonts w:ascii="Georgia" w:hAnsi="Georgia" w:cs="Times New Roman"/>
          <w:sz w:val="22"/>
          <w:szCs w:val="22"/>
        </w:rPr>
        <w:t xml:space="preserve"> </w:t>
      </w:r>
      <w:proofErr w:type="gramStart"/>
      <w:r>
        <w:rPr>
          <w:rFonts w:ascii="Georgia" w:hAnsi="Georgia" w:cs="Times New Roman"/>
          <w:sz w:val="22"/>
          <w:szCs w:val="22"/>
        </w:rPr>
        <w:t>Entonces cuando nuestro caminar se tuerce, Dios trabaja a travéz de nuestras pruebas para atraernos nuevamente a Su orden divino.</w:t>
      </w:r>
      <w:proofErr w:type="gramEnd"/>
      <w:r>
        <w:rPr>
          <w:rFonts w:ascii="Georgia" w:hAnsi="Georgia" w:cs="Times New Roman"/>
          <w:sz w:val="22"/>
          <w:szCs w:val="22"/>
        </w:rPr>
        <w:t xml:space="preserve"> </w:t>
      </w:r>
      <w:proofErr w:type="gramStart"/>
      <w:r>
        <w:rPr>
          <w:rFonts w:ascii="Georgia" w:hAnsi="Georgia" w:cs="Times New Roman"/>
          <w:sz w:val="22"/>
          <w:szCs w:val="22"/>
        </w:rPr>
        <w:t>Si continuamos ignorando y rechazando Su gracia, entonces estaremos sujetos a Su juicio.</w:t>
      </w:r>
      <w:proofErr w:type="gramEnd"/>
    </w:p>
    <w:p w14:paraId="7AC99723" w14:textId="77777777" w:rsidR="00277D02" w:rsidRPr="00277D02" w:rsidRDefault="00277D02" w:rsidP="00A31419">
      <w:pPr>
        <w:jc w:val="both"/>
        <w:rPr>
          <w:rFonts w:ascii="Georgia" w:hAnsi="Georgia" w:cs="Times New Roman"/>
          <w:sz w:val="22"/>
          <w:szCs w:val="22"/>
        </w:rPr>
      </w:pPr>
    </w:p>
    <w:p w14:paraId="1DC68C0B" w14:textId="5ED50AD7" w:rsidR="00A31419" w:rsidRDefault="00277D02" w:rsidP="00277D02">
      <w:pPr>
        <w:jc w:val="both"/>
        <w:rPr>
          <w:rFonts w:ascii="Georgia" w:hAnsi="Georgia" w:cs="Times New Roman"/>
          <w:sz w:val="22"/>
          <w:szCs w:val="22"/>
        </w:rPr>
      </w:pPr>
      <w:r>
        <w:rPr>
          <w:rFonts w:ascii="Georgia" w:hAnsi="Georgia" w:cs="Times New Roman"/>
          <w:sz w:val="22"/>
          <w:szCs w:val="22"/>
        </w:rPr>
        <w:t xml:space="preserve">Muchos ven el juicio de Dios desde ésta perspectiva: </w:t>
      </w:r>
      <w:proofErr w:type="gramStart"/>
      <w:r>
        <w:rPr>
          <w:rFonts w:ascii="Georgia" w:hAnsi="Georgia" w:cs="Times New Roman"/>
          <w:sz w:val="22"/>
          <w:szCs w:val="22"/>
        </w:rPr>
        <w:t>como</w:t>
      </w:r>
      <w:proofErr w:type="gramEnd"/>
      <w:r>
        <w:rPr>
          <w:rFonts w:ascii="Georgia" w:hAnsi="Georgia" w:cs="Times New Roman"/>
          <w:sz w:val="22"/>
          <w:szCs w:val="22"/>
        </w:rPr>
        <w:t xml:space="preserve"> un castigo por el error. </w:t>
      </w:r>
      <w:proofErr w:type="gramStart"/>
      <w:r>
        <w:rPr>
          <w:rFonts w:ascii="Georgia" w:hAnsi="Georgia" w:cs="Times New Roman"/>
          <w:sz w:val="22"/>
          <w:szCs w:val="22"/>
        </w:rPr>
        <w:t>Y es verdad.</w:t>
      </w:r>
      <w:proofErr w:type="gramEnd"/>
      <w:r>
        <w:rPr>
          <w:rFonts w:ascii="Georgia" w:hAnsi="Georgia" w:cs="Times New Roman"/>
          <w:sz w:val="22"/>
          <w:szCs w:val="22"/>
        </w:rPr>
        <w:t xml:space="preserve"> Pero lo mas importante que debemos entender que lo que mas quiere Dios con el juicio es de traer orden sobre todas las cosas de acuerdo con Su voluntad y Su justicia. Dios conoce muy bien </w:t>
      </w:r>
      <w:proofErr w:type="gramStart"/>
      <w:r>
        <w:rPr>
          <w:rFonts w:ascii="Georgia" w:hAnsi="Georgia" w:cs="Times New Roman"/>
          <w:sz w:val="22"/>
          <w:szCs w:val="22"/>
        </w:rPr>
        <w:t>como</w:t>
      </w:r>
      <w:proofErr w:type="gramEnd"/>
      <w:r>
        <w:rPr>
          <w:rFonts w:ascii="Georgia" w:hAnsi="Georgia" w:cs="Times New Roman"/>
          <w:sz w:val="22"/>
          <w:szCs w:val="22"/>
        </w:rPr>
        <w:t xml:space="preserve"> interfiere el diablo en la vida del hombre a travéz de las iniquidades- tanto de creyentes como no creyentes, pero El igualmente juzgará nuestras palabras y acciones por igual.</w:t>
      </w:r>
    </w:p>
    <w:p w14:paraId="3383B575" w14:textId="77777777" w:rsidR="00277D02" w:rsidRDefault="00277D02" w:rsidP="00277D02">
      <w:pPr>
        <w:jc w:val="both"/>
        <w:rPr>
          <w:rFonts w:ascii="Georgia" w:hAnsi="Georgia" w:cs="Times New Roman"/>
          <w:sz w:val="22"/>
          <w:szCs w:val="22"/>
        </w:rPr>
      </w:pPr>
    </w:p>
    <w:p w14:paraId="60918955" w14:textId="755F48C4" w:rsidR="00277D02" w:rsidRDefault="00277D02" w:rsidP="00277D02">
      <w:pPr>
        <w:jc w:val="both"/>
        <w:rPr>
          <w:rFonts w:ascii="Georgia" w:hAnsi="Georgia" w:cs="Times New Roman"/>
          <w:b/>
          <w:sz w:val="22"/>
          <w:szCs w:val="22"/>
        </w:rPr>
      </w:pPr>
      <w:r w:rsidRPr="00D21CB1">
        <w:rPr>
          <w:rFonts w:ascii="Georgia" w:hAnsi="Georgia" w:cs="Times New Roman"/>
          <w:b/>
          <w:sz w:val="22"/>
          <w:szCs w:val="22"/>
        </w:rPr>
        <w:t>“…Porque yo soy Jehová tu Dios, fuerte, celoso, que visito la maldad de los padres hasta la</w:t>
      </w:r>
      <w:r w:rsidR="00D21CB1" w:rsidRPr="00D21CB1">
        <w:rPr>
          <w:rFonts w:ascii="Georgia" w:hAnsi="Georgia" w:cs="Times New Roman"/>
          <w:b/>
          <w:sz w:val="22"/>
          <w:szCs w:val="22"/>
        </w:rPr>
        <w:t xml:space="preserve"> tercera y</w:t>
      </w:r>
      <w:r w:rsidRPr="00D21CB1">
        <w:rPr>
          <w:rFonts w:ascii="Georgia" w:hAnsi="Georgia" w:cs="Times New Roman"/>
          <w:b/>
          <w:sz w:val="22"/>
          <w:szCs w:val="22"/>
        </w:rPr>
        <w:t xml:space="preserve"> cuarta generación</w:t>
      </w:r>
      <w:r w:rsidR="00D21CB1" w:rsidRPr="00D21CB1">
        <w:rPr>
          <w:rFonts w:ascii="Georgia" w:hAnsi="Georgia" w:cs="Times New Roman"/>
          <w:b/>
          <w:sz w:val="22"/>
          <w:szCs w:val="22"/>
        </w:rPr>
        <w:t xml:space="preserve"> de los que me aborrecen.” (Exodo 20:5)</w:t>
      </w:r>
    </w:p>
    <w:p w14:paraId="46518AE8" w14:textId="130F8470" w:rsidR="00BE50AF" w:rsidRDefault="00BE50AF" w:rsidP="00277D02">
      <w:pPr>
        <w:jc w:val="both"/>
        <w:rPr>
          <w:rFonts w:ascii="Georgia" w:hAnsi="Georgia" w:cs="Times New Roman"/>
          <w:b/>
          <w:sz w:val="22"/>
          <w:szCs w:val="22"/>
        </w:rPr>
      </w:pPr>
    </w:p>
    <w:p w14:paraId="18A1D25A" w14:textId="72E4461D" w:rsidR="00BE50AF" w:rsidRPr="00D21CB1" w:rsidRDefault="00655208" w:rsidP="00277D02">
      <w:pPr>
        <w:jc w:val="both"/>
        <w:rPr>
          <w:rFonts w:ascii="Georgia" w:hAnsi="Georgia" w:cs="Times New Roman"/>
          <w:b/>
          <w:sz w:val="22"/>
          <w:szCs w:val="22"/>
        </w:rPr>
      </w:pPr>
      <w:proofErr w:type="gramStart"/>
      <w:r>
        <w:rPr>
          <w:rFonts w:ascii="Georgia" w:hAnsi="Georgia" w:cs="Times New Roman"/>
          <w:sz w:val="22"/>
          <w:szCs w:val="22"/>
        </w:rPr>
        <w:t>Fí</w:t>
      </w:r>
      <w:r w:rsidR="00BE50AF">
        <w:rPr>
          <w:rFonts w:ascii="Georgia" w:hAnsi="Georgia" w:cs="Times New Roman"/>
          <w:sz w:val="22"/>
          <w:szCs w:val="22"/>
        </w:rPr>
        <w:t>jese que en éste pasaje de la Biblia Dios visita la iniquidad no el pecado.</w:t>
      </w:r>
      <w:proofErr w:type="gramEnd"/>
      <w:r w:rsidR="00BE50AF">
        <w:rPr>
          <w:rFonts w:ascii="Georgia" w:hAnsi="Georgia" w:cs="Times New Roman"/>
          <w:sz w:val="22"/>
          <w:szCs w:val="22"/>
        </w:rPr>
        <w:t xml:space="preserve"> La mayoría de los creyentes confiesan los pecados a Dios, pero nunca le piden que remueva sus iniquidades</w:t>
      </w:r>
      <w:r w:rsidR="00A12327">
        <w:rPr>
          <w:rFonts w:ascii="Georgia" w:hAnsi="Georgia" w:cs="Times New Roman"/>
          <w:sz w:val="22"/>
          <w:szCs w:val="22"/>
        </w:rPr>
        <w:t xml:space="preserve">. Allí es donde nuestros ojos deben ser abiertos para poder ver el porque aún seguimos sufriendo las terribles consecuencias de maldiciones financieras, enfermedades incurables, divorcios, </w:t>
      </w:r>
      <w:proofErr w:type="gramStart"/>
      <w:r w:rsidR="00A12327">
        <w:rPr>
          <w:rFonts w:ascii="Georgia" w:hAnsi="Georgia" w:cs="Times New Roman"/>
          <w:sz w:val="22"/>
          <w:szCs w:val="22"/>
        </w:rPr>
        <w:t>accidentes</w:t>
      </w:r>
      <w:proofErr w:type="gramEnd"/>
      <w:r w:rsidR="00A12327">
        <w:rPr>
          <w:rFonts w:ascii="Georgia" w:hAnsi="Georgia" w:cs="Times New Roman"/>
          <w:sz w:val="22"/>
          <w:szCs w:val="22"/>
        </w:rPr>
        <w:t xml:space="preserve"> y tragedias. Debemos comprender que el pecado es solo </w:t>
      </w:r>
      <w:proofErr w:type="gramStart"/>
      <w:r w:rsidR="00A12327">
        <w:rPr>
          <w:rFonts w:ascii="Georgia" w:hAnsi="Georgia" w:cs="Times New Roman"/>
          <w:sz w:val="22"/>
          <w:szCs w:val="22"/>
        </w:rPr>
        <w:t>un</w:t>
      </w:r>
      <w:proofErr w:type="gramEnd"/>
      <w:r w:rsidR="00A12327">
        <w:rPr>
          <w:rFonts w:ascii="Georgia" w:hAnsi="Georgia" w:cs="Times New Roman"/>
          <w:sz w:val="22"/>
          <w:szCs w:val="22"/>
        </w:rPr>
        <w:t xml:space="preserve"> fruto de la iniquidad, pero la iniquidad es la raíz real que hace que toda la maldad que hay dentro de nosotros salga hacia afuera.</w:t>
      </w:r>
    </w:p>
    <w:p w14:paraId="7DF2F049" w14:textId="77777777" w:rsidR="00A31419" w:rsidRPr="004F4641" w:rsidRDefault="00A31419" w:rsidP="00A31419">
      <w:pPr>
        <w:rPr>
          <w:rFonts w:ascii="Georgia" w:hAnsi="Georgia" w:cs="Times New Roman"/>
          <w:sz w:val="22"/>
          <w:szCs w:val="22"/>
        </w:rPr>
      </w:pPr>
    </w:p>
    <w:p w14:paraId="4E46D817" w14:textId="74180514" w:rsidR="00A31419" w:rsidRDefault="00A12327" w:rsidP="00A31419">
      <w:pPr>
        <w:jc w:val="both"/>
        <w:rPr>
          <w:rFonts w:ascii="Georgia" w:hAnsi="Georgia" w:cs="Times New Roman"/>
          <w:sz w:val="22"/>
          <w:szCs w:val="22"/>
        </w:rPr>
      </w:pPr>
      <w:r>
        <w:rPr>
          <w:rFonts w:ascii="Georgia" w:hAnsi="Georgia" w:cs="Times New Roman"/>
          <w:sz w:val="22"/>
          <w:szCs w:val="22"/>
        </w:rPr>
        <w:t>Recuerda</w:t>
      </w:r>
      <w:r w:rsidR="00EC620C">
        <w:rPr>
          <w:rFonts w:ascii="Georgia" w:hAnsi="Georgia" w:cs="Times New Roman"/>
          <w:sz w:val="22"/>
          <w:szCs w:val="22"/>
        </w:rPr>
        <w:t>, el fruto no es lo mismo que la raíz, pero el product</w:t>
      </w:r>
      <w:r w:rsidR="00875B56">
        <w:rPr>
          <w:rFonts w:ascii="Georgia" w:hAnsi="Georgia" w:cs="Times New Roman"/>
          <w:sz w:val="22"/>
          <w:szCs w:val="22"/>
        </w:rPr>
        <w:t>o</w:t>
      </w:r>
      <w:r w:rsidR="00EC620C">
        <w:rPr>
          <w:rFonts w:ascii="Georgia" w:hAnsi="Georgia" w:cs="Times New Roman"/>
          <w:sz w:val="22"/>
          <w:szCs w:val="22"/>
        </w:rPr>
        <w:t xml:space="preserve"> de </w:t>
      </w:r>
      <w:proofErr w:type="gramStart"/>
      <w:r w:rsidR="00EC620C">
        <w:rPr>
          <w:rFonts w:ascii="Georgia" w:hAnsi="Georgia" w:cs="Times New Roman"/>
          <w:sz w:val="22"/>
          <w:szCs w:val="22"/>
        </w:rPr>
        <w:t>ella</w:t>
      </w:r>
      <w:proofErr w:type="gramEnd"/>
      <w:r w:rsidR="00EC620C">
        <w:rPr>
          <w:rFonts w:ascii="Georgia" w:hAnsi="Georgia" w:cs="Times New Roman"/>
          <w:sz w:val="22"/>
          <w:szCs w:val="22"/>
        </w:rPr>
        <w:t xml:space="preserve">. Y para comprender el </w:t>
      </w:r>
      <w:proofErr w:type="gramStart"/>
      <w:r w:rsidR="00EC620C">
        <w:rPr>
          <w:rFonts w:ascii="Georgia" w:hAnsi="Georgia" w:cs="Times New Roman"/>
          <w:sz w:val="22"/>
          <w:szCs w:val="22"/>
        </w:rPr>
        <w:t>origen</w:t>
      </w:r>
      <w:proofErr w:type="gramEnd"/>
      <w:r w:rsidR="00EC620C">
        <w:rPr>
          <w:rFonts w:ascii="Georgia" w:hAnsi="Georgia" w:cs="Times New Roman"/>
          <w:sz w:val="22"/>
          <w:szCs w:val="22"/>
        </w:rPr>
        <w:t xml:space="preserve"> de algo, </w:t>
      </w:r>
      <w:r w:rsidR="00875B56">
        <w:rPr>
          <w:rFonts w:ascii="Georgia" w:hAnsi="Georgia" w:cs="Times New Roman"/>
          <w:sz w:val="22"/>
          <w:szCs w:val="22"/>
        </w:rPr>
        <w:t>¡</w:t>
      </w:r>
      <w:r w:rsidR="00EC620C">
        <w:rPr>
          <w:rFonts w:ascii="Georgia" w:hAnsi="Georgia" w:cs="Times New Roman"/>
          <w:sz w:val="22"/>
          <w:szCs w:val="22"/>
        </w:rPr>
        <w:t>tenemos que regresar al comienzo de las raices!</w:t>
      </w:r>
    </w:p>
    <w:p w14:paraId="3B450321" w14:textId="77777777" w:rsidR="00A12327" w:rsidRPr="004F4641" w:rsidRDefault="00A12327" w:rsidP="00A31419">
      <w:pPr>
        <w:jc w:val="both"/>
        <w:rPr>
          <w:rFonts w:ascii="Georgia" w:hAnsi="Georgia" w:cs="Times New Roman"/>
          <w:sz w:val="22"/>
          <w:szCs w:val="22"/>
        </w:rPr>
      </w:pPr>
    </w:p>
    <w:p w14:paraId="478A7663" w14:textId="77777777" w:rsidR="00A31419" w:rsidRPr="004F4641" w:rsidRDefault="00A31419" w:rsidP="00A31419">
      <w:pPr>
        <w:jc w:val="both"/>
        <w:rPr>
          <w:rFonts w:ascii="Georgia" w:hAnsi="Georgia" w:cs="Times New Roman"/>
          <w:sz w:val="22"/>
          <w:szCs w:val="22"/>
        </w:rPr>
      </w:pPr>
    </w:p>
    <w:p w14:paraId="25EC86C3" w14:textId="77777777" w:rsidR="00A31419" w:rsidRPr="004F4641" w:rsidRDefault="00A31419" w:rsidP="00A31419">
      <w:pPr>
        <w:rPr>
          <w:rFonts w:ascii="Georgia" w:hAnsi="Georgia" w:cs="Times New Roman"/>
          <w:sz w:val="22"/>
          <w:szCs w:val="22"/>
        </w:rPr>
      </w:pPr>
    </w:p>
    <w:p w14:paraId="7DFAB5A9" w14:textId="77777777" w:rsidR="00A31419" w:rsidRPr="004F4641" w:rsidRDefault="00A31419" w:rsidP="00A31419">
      <w:pPr>
        <w:jc w:val="center"/>
        <w:rPr>
          <w:rFonts w:ascii="Georgia" w:hAnsi="Georgia" w:cs="Times New Roman"/>
          <w:b/>
          <w:sz w:val="22"/>
          <w:szCs w:val="22"/>
        </w:rPr>
      </w:pPr>
    </w:p>
    <w:p w14:paraId="161817E6" w14:textId="77777777" w:rsidR="00A31419" w:rsidRPr="004F4641" w:rsidRDefault="00A31419" w:rsidP="00A31419">
      <w:pPr>
        <w:jc w:val="center"/>
        <w:rPr>
          <w:rFonts w:ascii="Georgia" w:hAnsi="Georgia" w:cs="Times New Roman"/>
          <w:b/>
          <w:sz w:val="22"/>
          <w:szCs w:val="22"/>
        </w:rPr>
      </w:pPr>
    </w:p>
    <w:p w14:paraId="35597DA4" w14:textId="77777777" w:rsidR="00A31419" w:rsidRPr="004F4641" w:rsidRDefault="00A31419" w:rsidP="00A31419">
      <w:pPr>
        <w:jc w:val="center"/>
        <w:rPr>
          <w:rFonts w:ascii="Georgia" w:hAnsi="Georgia" w:cs="Times New Roman"/>
          <w:b/>
          <w:sz w:val="22"/>
          <w:szCs w:val="22"/>
        </w:rPr>
      </w:pPr>
    </w:p>
    <w:p w14:paraId="4535C110" w14:textId="77777777" w:rsidR="00A31419" w:rsidRPr="004F4641" w:rsidRDefault="00A31419" w:rsidP="00A31419">
      <w:pPr>
        <w:jc w:val="center"/>
        <w:rPr>
          <w:rFonts w:ascii="Georgia" w:hAnsi="Georgia" w:cs="Times New Roman"/>
          <w:b/>
          <w:sz w:val="22"/>
          <w:szCs w:val="22"/>
        </w:rPr>
      </w:pPr>
    </w:p>
    <w:p w14:paraId="3A3C5D67" w14:textId="77777777" w:rsidR="00A31419" w:rsidRPr="004F4641" w:rsidRDefault="00A31419" w:rsidP="00A31419">
      <w:pPr>
        <w:jc w:val="center"/>
        <w:rPr>
          <w:rFonts w:ascii="Georgia" w:hAnsi="Georgia" w:cs="Times New Roman"/>
          <w:b/>
          <w:sz w:val="22"/>
          <w:szCs w:val="22"/>
        </w:rPr>
      </w:pPr>
    </w:p>
    <w:p w14:paraId="38D8030C" w14:textId="77777777" w:rsidR="00A31419" w:rsidRPr="004F4641" w:rsidRDefault="00A31419" w:rsidP="00A31419">
      <w:pPr>
        <w:jc w:val="center"/>
        <w:rPr>
          <w:rFonts w:ascii="Georgia" w:hAnsi="Georgia" w:cs="Times New Roman"/>
          <w:b/>
          <w:sz w:val="22"/>
          <w:szCs w:val="22"/>
        </w:rPr>
      </w:pPr>
    </w:p>
    <w:p w14:paraId="51F9B9E7" w14:textId="77777777" w:rsidR="00A31419" w:rsidRPr="004F4641" w:rsidRDefault="00A31419" w:rsidP="00A31419">
      <w:pPr>
        <w:jc w:val="center"/>
        <w:rPr>
          <w:rFonts w:ascii="Georgia" w:hAnsi="Georgia" w:cs="Times New Roman"/>
          <w:b/>
          <w:sz w:val="22"/>
          <w:szCs w:val="22"/>
        </w:rPr>
      </w:pPr>
    </w:p>
    <w:p w14:paraId="745DA4E3" w14:textId="77777777" w:rsidR="00810C16" w:rsidRPr="004F4641" w:rsidRDefault="00810C16" w:rsidP="00A31419">
      <w:pPr>
        <w:jc w:val="center"/>
        <w:rPr>
          <w:rFonts w:ascii="Georgia" w:hAnsi="Georgia" w:cs="Times New Roman"/>
          <w:b/>
          <w:sz w:val="22"/>
          <w:szCs w:val="22"/>
        </w:rPr>
      </w:pPr>
    </w:p>
    <w:p w14:paraId="478B8DBA" w14:textId="77777777" w:rsidR="00A31419" w:rsidRPr="004F4641" w:rsidRDefault="00A31419" w:rsidP="00A31419">
      <w:pPr>
        <w:jc w:val="center"/>
        <w:rPr>
          <w:rFonts w:ascii="Georgia" w:hAnsi="Georgia" w:cs="Times New Roman"/>
          <w:b/>
          <w:sz w:val="22"/>
          <w:szCs w:val="22"/>
        </w:rPr>
      </w:pPr>
    </w:p>
    <w:p w14:paraId="4FC8FCC0" w14:textId="77777777" w:rsidR="00A31419" w:rsidRPr="004F4641" w:rsidRDefault="00A31419" w:rsidP="00A31419">
      <w:pPr>
        <w:jc w:val="center"/>
        <w:rPr>
          <w:rFonts w:ascii="Georgia" w:hAnsi="Georgia" w:cs="Times New Roman"/>
          <w:b/>
          <w:sz w:val="22"/>
          <w:szCs w:val="22"/>
        </w:rPr>
      </w:pPr>
    </w:p>
    <w:p w14:paraId="6C9525F8" w14:textId="77777777" w:rsidR="00A31419" w:rsidRPr="004F4641" w:rsidRDefault="00A31419" w:rsidP="00A31419">
      <w:pPr>
        <w:jc w:val="center"/>
        <w:rPr>
          <w:rFonts w:ascii="Georgia" w:hAnsi="Georgia" w:cs="Times New Roman"/>
          <w:b/>
          <w:sz w:val="22"/>
          <w:szCs w:val="22"/>
        </w:rPr>
      </w:pPr>
    </w:p>
    <w:p w14:paraId="30DE7B3A" w14:textId="77777777" w:rsidR="00A31419" w:rsidRPr="004F4641" w:rsidRDefault="00A31419" w:rsidP="00A31419">
      <w:pPr>
        <w:jc w:val="center"/>
        <w:rPr>
          <w:rFonts w:ascii="Georgia" w:hAnsi="Georgia" w:cs="Times New Roman"/>
          <w:b/>
          <w:sz w:val="22"/>
          <w:szCs w:val="22"/>
        </w:rPr>
      </w:pPr>
    </w:p>
    <w:p w14:paraId="622A3BB5" w14:textId="77777777" w:rsidR="00A31419" w:rsidRPr="004F4641" w:rsidRDefault="00A31419" w:rsidP="00A31419">
      <w:pPr>
        <w:jc w:val="center"/>
        <w:rPr>
          <w:rFonts w:ascii="Georgia" w:hAnsi="Georgia" w:cs="Times New Roman"/>
          <w:b/>
          <w:sz w:val="22"/>
          <w:szCs w:val="22"/>
        </w:rPr>
      </w:pPr>
    </w:p>
    <w:p w14:paraId="45E4E9F9" w14:textId="0EAB558B" w:rsidR="00EC620C" w:rsidRDefault="00EC620C" w:rsidP="00A31419">
      <w:pPr>
        <w:jc w:val="center"/>
        <w:rPr>
          <w:rFonts w:ascii="Georgia" w:hAnsi="Georgia" w:cs="Times New Roman"/>
          <w:b/>
          <w:sz w:val="28"/>
          <w:szCs w:val="28"/>
        </w:rPr>
      </w:pPr>
      <w:r>
        <w:rPr>
          <w:rFonts w:ascii="Georgia" w:hAnsi="Georgia" w:cs="Times New Roman"/>
          <w:b/>
          <w:sz w:val="28"/>
          <w:szCs w:val="28"/>
        </w:rPr>
        <w:t>Cierra las Puertas y Atranca los Portones</w:t>
      </w:r>
    </w:p>
    <w:p w14:paraId="2E2DF731" w14:textId="77777777" w:rsidR="00A31419" w:rsidRPr="004F4641" w:rsidRDefault="00A31419" w:rsidP="00A31419">
      <w:pPr>
        <w:jc w:val="center"/>
        <w:rPr>
          <w:rFonts w:ascii="Georgia" w:hAnsi="Georgia" w:cs="Times New Roman"/>
          <w:b/>
          <w:sz w:val="22"/>
          <w:szCs w:val="22"/>
        </w:rPr>
      </w:pPr>
    </w:p>
    <w:p w14:paraId="3470EA05" w14:textId="4C6A2312" w:rsidR="00A31419" w:rsidRPr="004F4641" w:rsidRDefault="00A31419" w:rsidP="00A31419">
      <w:pPr>
        <w:jc w:val="center"/>
        <w:rPr>
          <w:rFonts w:ascii="Georgia" w:hAnsi="Georgia" w:cs="Times New Roman"/>
          <w:sz w:val="22"/>
          <w:szCs w:val="22"/>
        </w:rPr>
      </w:pPr>
      <w:r w:rsidRPr="004F4641">
        <w:rPr>
          <w:rFonts w:ascii="Georgia" w:hAnsi="Georgia" w:cs="Times New Roman"/>
          <w:sz w:val="22"/>
          <w:szCs w:val="22"/>
        </w:rPr>
        <w:t>“</w:t>
      </w:r>
      <w:r w:rsidR="00EC620C">
        <w:rPr>
          <w:rFonts w:ascii="Georgia" w:hAnsi="Georgia" w:cs="Times New Roman"/>
          <w:sz w:val="22"/>
          <w:szCs w:val="22"/>
        </w:rPr>
        <w:t>Y tocando con él sobre mi boca, dijo: He aquí que esto tocó tus labios, y es quitada tu iniquidad, y limpio tu pecado.” (Isaías</w:t>
      </w:r>
      <w:r w:rsidRPr="004F4641">
        <w:rPr>
          <w:rFonts w:ascii="Georgia" w:hAnsi="Georgia" w:cs="Times New Roman"/>
          <w:sz w:val="22"/>
          <w:szCs w:val="22"/>
        </w:rPr>
        <w:t xml:space="preserve"> 6:7)</w:t>
      </w:r>
    </w:p>
    <w:p w14:paraId="6ACE85C6" w14:textId="77777777" w:rsidR="00A31419" w:rsidRPr="004F4641" w:rsidRDefault="00A31419" w:rsidP="00A31419">
      <w:pPr>
        <w:jc w:val="center"/>
        <w:rPr>
          <w:rFonts w:ascii="Georgia" w:hAnsi="Georgia" w:cs="Times New Roman"/>
          <w:b/>
          <w:sz w:val="22"/>
          <w:szCs w:val="22"/>
        </w:rPr>
      </w:pPr>
    </w:p>
    <w:p w14:paraId="0FEEF378" w14:textId="77777777" w:rsidR="00A31419" w:rsidRPr="004F4641" w:rsidRDefault="00A31419" w:rsidP="00A31419">
      <w:pPr>
        <w:rPr>
          <w:rFonts w:ascii="Georgia" w:hAnsi="Georgia" w:cs="Times New Roman"/>
          <w:b/>
          <w:sz w:val="22"/>
          <w:szCs w:val="22"/>
        </w:rPr>
      </w:pPr>
    </w:p>
    <w:p w14:paraId="1ED03B4A" w14:textId="1681083F" w:rsidR="00EC620C" w:rsidRDefault="00EC620C" w:rsidP="00A31419">
      <w:pPr>
        <w:jc w:val="both"/>
        <w:rPr>
          <w:rFonts w:ascii="Georgia" w:hAnsi="Georgia" w:cs="Times New Roman"/>
          <w:sz w:val="22"/>
          <w:szCs w:val="22"/>
        </w:rPr>
      </w:pPr>
      <w:r>
        <w:rPr>
          <w:rFonts w:ascii="Georgia" w:hAnsi="Georgia" w:cs="Times New Roman"/>
          <w:sz w:val="22"/>
          <w:szCs w:val="22"/>
        </w:rPr>
        <w:t>Puertas y portones, los cuales representan nuestro</w:t>
      </w:r>
      <w:r w:rsidR="004D10CB">
        <w:rPr>
          <w:rFonts w:ascii="Georgia" w:hAnsi="Georgia" w:cs="Times New Roman"/>
          <w:sz w:val="22"/>
          <w:szCs w:val="22"/>
        </w:rPr>
        <w:t>s</w:t>
      </w:r>
      <w:r>
        <w:rPr>
          <w:rFonts w:ascii="Georgia" w:hAnsi="Georgia" w:cs="Times New Roman"/>
          <w:sz w:val="22"/>
          <w:szCs w:val="22"/>
        </w:rPr>
        <w:t xml:space="preserve"> coraz</w:t>
      </w:r>
      <w:r w:rsidR="004D10CB">
        <w:rPr>
          <w:rFonts w:ascii="Georgia" w:hAnsi="Georgia" w:cs="Times New Roman"/>
          <w:sz w:val="22"/>
          <w:szCs w:val="22"/>
        </w:rPr>
        <w:t>o</w:t>
      </w:r>
      <w:r>
        <w:rPr>
          <w:rFonts w:ascii="Georgia" w:hAnsi="Georgia" w:cs="Times New Roman"/>
          <w:sz w:val="22"/>
          <w:szCs w:val="22"/>
        </w:rPr>
        <w:t>n</w:t>
      </w:r>
      <w:r w:rsidR="004D10CB">
        <w:rPr>
          <w:rFonts w:ascii="Georgia" w:hAnsi="Georgia" w:cs="Times New Roman"/>
          <w:sz w:val="22"/>
          <w:szCs w:val="22"/>
        </w:rPr>
        <w:t>es</w:t>
      </w:r>
      <w:r>
        <w:rPr>
          <w:rFonts w:ascii="Georgia" w:hAnsi="Georgia" w:cs="Times New Roman"/>
          <w:sz w:val="22"/>
          <w:szCs w:val="22"/>
        </w:rPr>
        <w:t xml:space="preserve"> y bocas</w:t>
      </w:r>
      <w:r w:rsidR="004D10CB">
        <w:rPr>
          <w:rFonts w:ascii="Georgia" w:hAnsi="Georgia" w:cs="Times New Roman"/>
          <w:sz w:val="22"/>
          <w:szCs w:val="22"/>
        </w:rPr>
        <w:t xml:space="preserve">, deben ser tratados para poder seguir los caminos de Dios y no los nuestros. </w:t>
      </w:r>
      <w:proofErr w:type="gramStart"/>
      <w:r w:rsidR="004D10CB">
        <w:rPr>
          <w:rFonts w:ascii="Georgia" w:hAnsi="Georgia" w:cs="Times New Roman"/>
          <w:sz w:val="22"/>
          <w:szCs w:val="22"/>
        </w:rPr>
        <w:t>Sus caminos pueden parecer difíciles, casi imposibles cuando cargamos nuestras iniquidades.</w:t>
      </w:r>
      <w:proofErr w:type="gramEnd"/>
      <w:r w:rsidR="004D10CB">
        <w:rPr>
          <w:rFonts w:ascii="Georgia" w:hAnsi="Georgia" w:cs="Times New Roman"/>
          <w:sz w:val="22"/>
          <w:szCs w:val="22"/>
        </w:rPr>
        <w:t xml:space="preserve"> Pero la Palabra de Dios es ponderosa, suficiente para romper los yugos en nuestras vidas –aún los yugos de iniquidad- para que podamos </w:t>
      </w:r>
      <w:r w:rsidR="00875B56">
        <w:rPr>
          <w:rFonts w:ascii="Georgia" w:hAnsi="Georgia" w:cs="Times New Roman"/>
          <w:sz w:val="22"/>
          <w:szCs w:val="22"/>
        </w:rPr>
        <w:t>realiza</w:t>
      </w:r>
      <w:r w:rsidR="004D10CB">
        <w:rPr>
          <w:rFonts w:ascii="Georgia" w:hAnsi="Georgia" w:cs="Times New Roman"/>
          <w:sz w:val="22"/>
          <w:szCs w:val="22"/>
        </w:rPr>
        <w:t>r lo que El nos ha mandado a hacer.</w:t>
      </w:r>
    </w:p>
    <w:p w14:paraId="3E43CA6A" w14:textId="55B419A0" w:rsidR="00A31419" w:rsidRDefault="00A31419" w:rsidP="004D10CB">
      <w:pPr>
        <w:jc w:val="both"/>
        <w:rPr>
          <w:rFonts w:ascii="Georgia" w:hAnsi="Georgia" w:cs="Times New Roman"/>
          <w:sz w:val="22"/>
          <w:szCs w:val="22"/>
        </w:rPr>
      </w:pPr>
    </w:p>
    <w:p w14:paraId="4C86428E" w14:textId="72C4564D" w:rsidR="004D10CB" w:rsidRPr="004D10CB" w:rsidRDefault="004D10CB" w:rsidP="004D10CB">
      <w:pPr>
        <w:jc w:val="both"/>
        <w:rPr>
          <w:rFonts w:ascii="Georgia" w:hAnsi="Georgia" w:cs="Times New Roman"/>
          <w:sz w:val="22"/>
          <w:szCs w:val="22"/>
        </w:rPr>
      </w:pPr>
      <w:proofErr w:type="gramStart"/>
      <w:r>
        <w:rPr>
          <w:rFonts w:ascii="Georgia" w:hAnsi="Georgia" w:cs="Times New Roman"/>
          <w:sz w:val="22"/>
          <w:szCs w:val="22"/>
        </w:rPr>
        <w:t>Aunque el corazón y la boca son dos cosas por separado, están unidas.</w:t>
      </w:r>
      <w:proofErr w:type="gramEnd"/>
      <w:r>
        <w:rPr>
          <w:rFonts w:ascii="Georgia" w:hAnsi="Georgia" w:cs="Times New Roman"/>
          <w:sz w:val="22"/>
          <w:szCs w:val="22"/>
        </w:rPr>
        <w:t xml:space="preserve"> Lo que hay en el corazón del hombre saldrá por su boca.</w:t>
      </w:r>
    </w:p>
    <w:p w14:paraId="5F15BF42" w14:textId="77777777" w:rsidR="00A31419" w:rsidRPr="004F4641" w:rsidRDefault="00A31419" w:rsidP="00A31419">
      <w:pPr>
        <w:jc w:val="both"/>
        <w:rPr>
          <w:rFonts w:ascii="Georgia" w:hAnsi="Georgia" w:cs="Times New Roman"/>
          <w:sz w:val="22"/>
          <w:szCs w:val="22"/>
        </w:rPr>
      </w:pPr>
    </w:p>
    <w:p w14:paraId="60573D49" w14:textId="61B4ACA6" w:rsidR="00A31419" w:rsidRPr="004F4641" w:rsidRDefault="00A31419" w:rsidP="00A31419">
      <w:pPr>
        <w:jc w:val="both"/>
        <w:rPr>
          <w:rFonts w:ascii="Georgia" w:hAnsi="Georgia" w:cs="Times New Roman"/>
          <w:b/>
          <w:i/>
          <w:sz w:val="22"/>
          <w:szCs w:val="22"/>
        </w:rPr>
      </w:pPr>
      <w:r w:rsidRPr="004F4641">
        <w:rPr>
          <w:rFonts w:ascii="Georgia" w:hAnsi="Georgia"/>
          <w:b/>
          <w:i/>
          <w:sz w:val="22"/>
          <w:szCs w:val="22"/>
        </w:rPr>
        <w:t>“</w:t>
      </w:r>
      <w:r w:rsidR="004D10CB">
        <w:rPr>
          <w:rFonts w:ascii="Georgia" w:hAnsi="Georgia"/>
          <w:b/>
          <w:i/>
          <w:sz w:val="22"/>
          <w:szCs w:val="22"/>
        </w:rPr>
        <w:t xml:space="preserve">El hombre bueno, del buen </w:t>
      </w:r>
      <w:r w:rsidR="00875B56">
        <w:rPr>
          <w:rFonts w:ascii="Georgia" w:hAnsi="Georgia"/>
          <w:b/>
          <w:i/>
          <w:sz w:val="22"/>
          <w:szCs w:val="22"/>
        </w:rPr>
        <w:t>t</w:t>
      </w:r>
      <w:r w:rsidR="004D10CB">
        <w:rPr>
          <w:rFonts w:ascii="Georgia" w:hAnsi="Georgia"/>
          <w:b/>
          <w:i/>
          <w:sz w:val="22"/>
          <w:szCs w:val="22"/>
        </w:rPr>
        <w:t xml:space="preserve">esoro de su corazón saca lo bueno; y el hombre malo, del mal </w:t>
      </w:r>
      <w:r w:rsidR="00875B56">
        <w:rPr>
          <w:rFonts w:ascii="Georgia" w:hAnsi="Georgia"/>
          <w:b/>
          <w:i/>
          <w:sz w:val="22"/>
          <w:szCs w:val="22"/>
        </w:rPr>
        <w:t>t</w:t>
      </w:r>
      <w:r w:rsidR="004D10CB">
        <w:rPr>
          <w:rFonts w:ascii="Georgia" w:hAnsi="Georgia"/>
          <w:b/>
          <w:i/>
          <w:sz w:val="22"/>
          <w:szCs w:val="22"/>
        </w:rPr>
        <w:t>esoro de</w:t>
      </w:r>
      <w:r w:rsidR="00875B56">
        <w:rPr>
          <w:rFonts w:ascii="Georgia" w:hAnsi="Georgia"/>
          <w:b/>
          <w:i/>
          <w:sz w:val="22"/>
          <w:szCs w:val="22"/>
        </w:rPr>
        <w:t xml:space="preserve"> </w:t>
      </w:r>
      <w:r w:rsidR="004D10CB">
        <w:rPr>
          <w:rFonts w:ascii="Georgia" w:hAnsi="Georgia"/>
          <w:b/>
          <w:i/>
          <w:sz w:val="22"/>
          <w:szCs w:val="22"/>
        </w:rPr>
        <w:t>su corazón saca lo malo; porque de la abundancia del corazón habla la boca.”</w:t>
      </w:r>
      <w:r w:rsidR="002A2FA0">
        <w:rPr>
          <w:rFonts w:ascii="Georgia" w:hAnsi="Georgia"/>
          <w:b/>
          <w:i/>
          <w:sz w:val="22"/>
          <w:szCs w:val="22"/>
        </w:rPr>
        <w:t xml:space="preserve">  (Lucas</w:t>
      </w:r>
      <w:r w:rsidRPr="004F4641">
        <w:rPr>
          <w:rFonts w:ascii="Georgia" w:hAnsi="Georgia"/>
          <w:b/>
          <w:i/>
          <w:sz w:val="22"/>
          <w:szCs w:val="22"/>
        </w:rPr>
        <w:t xml:space="preserve"> 6:45)</w:t>
      </w:r>
    </w:p>
    <w:p w14:paraId="0DD71275" w14:textId="77777777" w:rsidR="00A31419" w:rsidRPr="004F4641" w:rsidRDefault="00A31419" w:rsidP="00A31419">
      <w:pPr>
        <w:jc w:val="both"/>
        <w:rPr>
          <w:rFonts w:ascii="Georgia" w:hAnsi="Georgia" w:cs="Times New Roman"/>
          <w:sz w:val="22"/>
          <w:szCs w:val="22"/>
        </w:rPr>
      </w:pPr>
    </w:p>
    <w:p w14:paraId="0EEBCC6D" w14:textId="77777777" w:rsidR="00A31419" w:rsidRPr="004F4641" w:rsidRDefault="00A31419" w:rsidP="00A31419">
      <w:pPr>
        <w:jc w:val="both"/>
        <w:rPr>
          <w:rFonts w:ascii="Georgia" w:hAnsi="Georgia" w:cs="Times New Roman"/>
          <w:sz w:val="22"/>
          <w:szCs w:val="22"/>
        </w:rPr>
      </w:pPr>
    </w:p>
    <w:p w14:paraId="070E34BD" w14:textId="2739B639" w:rsidR="00A31419" w:rsidRPr="004F4641" w:rsidRDefault="002A2FA0" w:rsidP="00A31419">
      <w:pPr>
        <w:jc w:val="center"/>
        <w:rPr>
          <w:rFonts w:ascii="Georgia" w:hAnsi="Georgia" w:cs="Times New Roman"/>
          <w:b/>
          <w:sz w:val="28"/>
          <w:szCs w:val="28"/>
        </w:rPr>
      </w:pPr>
      <w:r>
        <w:rPr>
          <w:rFonts w:ascii="Georgia" w:hAnsi="Georgia" w:cs="Times New Roman"/>
          <w:b/>
          <w:sz w:val="28"/>
          <w:szCs w:val="28"/>
        </w:rPr>
        <w:t>Cierra las Puertas</w:t>
      </w:r>
    </w:p>
    <w:p w14:paraId="4709E08C" w14:textId="77777777" w:rsidR="00A31419" w:rsidRPr="004F4641" w:rsidRDefault="00A31419" w:rsidP="00A31419">
      <w:pPr>
        <w:jc w:val="center"/>
        <w:rPr>
          <w:rFonts w:ascii="Georgia" w:hAnsi="Georgia" w:cs="Times New Roman"/>
          <w:b/>
          <w:sz w:val="22"/>
          <w:szCs w:val="22"/>
        </w:rPr>
      </w:pPr>
    </w:p>
    <w:p w14:paraId="60F822F0" w14:textId="47AA1E4B" w:rsidR="00A31419" w:rsidRDefault="002A2FA0" w:rsidP="00E40F2A">
      <w:pPr>
        <w:jc w:val="both"/>
        <w:rPr>
          <w:rFonts w:ascii="Georgia" w:hAnsi="Georgia" w:cs="Times New Roman"/>
          <w:sz w:val="22"/>
          <w:szCs w:val="22"/>
        </w:rPr>
      </w:pPr>
      <w:r>
        <w:rPr>
          <w:rFonts w:ascii="Georgia" w:hAnsi="Georgia" w:cs="Times New Roman"/>
          <w:sz w:val="22"/>
          <w:szCs w:val="22"/>
        </w:rPr>
        <w:t xml:space="preserve">Antes de que Caín matara </w:t>
      </w:r>
      <w:proofErr w:type="gramStart"/>
      <w:r>
        <w:rPr>
          <w:rFonts w:ascii="Georgia" w:hAnsi="Georgia" w:cs="Times New Roman"/>
          <w:sz w:val="22"/>
          <w:szCs w:val="22"/>
        </w:rPr>
        <w:t>a</w:t>
      </w:r>
      <w:proofErr w:type="gramEnd"/>
      <w:r>
        <w:rPr>
          <w:rFonts w:ascii="Georgia" w:hAnsi="Georgia" w:cs="Times New Roman"/>
          <w:sz w:val="22"/>
          <w:szCs w:val="22"/>
        </w:rPr>
        <w:t xml:space="preserve"> Abel, él habló con el y aquello que estaba dentro de él salió a travéz de una acción. Para comprender la importancia de trabajar con nuestras iniquidades, miremos más de cerca la vida de Caín.          </w:t>
      </w:r>
    </w:p>
    <w:p w14:paraId="0E2F4D03" w14:textId="77777777" w:rsidR="002A2FA0" w:rsidRDefault="002A2FA0" w:rsidP="00E40F2A">
      <w:pPr>
        <w:jc w:val="both"/>
        <w:rPr>
          <w:rFonts w:ascii="Georgia" w:hAnsi="Georgia" w:cs="Times New Roman"/>
          <w:sz w:val="22"/>
          <w:szCs w:val="22"/>
        </w:rPr>
      </w:pPr>
    </w:p>
    <w:p w14:paraId="76DD1DCD" w14:textId="6B504248" w:rsidR="002A2FA0" w:rsidRDefault="002A2FA0" w:rsidP="00E40F2A">
      <w:pPr>
        <w:jc w:val="both"/>
        <w:rPr>
          <w:rFonts w:ascii="Georgia" w:hAnsi="Georgia" w:cs="Times New Roman"/>
          <w:sz w:val="22"/>
          <w:szCs w:val="22"/>
        </w:rPr>
      </w:pPr>
      <w:proofErr w:type="gramStart"/>
      <w:r>
        <w:rPr>
          <w:rFonts w:ascii="Georgia" w:hAnsi="Georgia" w:cs="Times New Roman"/>
          <w:sz w:val="22"/>
          <w:szCs w:val="22"/>
        </w:rPr>
        <w:t>El corazón de Caín estaba dirigido por sus iniquidades, las cuales distorsionaban su vista y juicios.</w:t>
      </w:r>
      <w:proofErr w:type="gramEnd"/>
      <w:r>
        <w:rPr>
          <w:rFonts w:ascii="Georgia" w:hAnsi="Georgia" w:cs="Times New Roman"/>
          <w:sz w:val="22"/>
          <w:szCs w:val="22"/>
        </w:rPr>
        <w:t xml:space="preserve"> Distorsionar significa tirar o torcer algo de su forma original, dar algo erróneo o </w:t>
      </w:r>
      <w:r w:rsidR="00E056EE">
        <w:rPr>
          <w:rFonts w:ascii="Georgia" w:hAnsi="Georgia" w:cs="Times New Roman"/>
          <w:sz w:val="22"/>
          <w:szCs w:val="22"/>
        </w:rPr>
        <w:t>confuso; cambiar lo natural, normal o forma original, apariencia, o sonido de (algo que de alguna manera usualmente no es atractivo o placentero</w:t>
      </w:r>
      <w:r w:rsidR="00875B56">
        <w:rPr>
          <w:rFonts w:ascii="Georgia" w:hAnsi="Georgia" w:cs="Times New Roman"/>
          <w:sz w:val="22"/>
          <w:szCs w:val="22"/>
        </w:rPr>
        <w:t xml:space="preserve"> </w:t>
      </w:r>
      <w:r w:rsidR="00E056EE">
        <w:rPr>
          <w:rFonts w:ascii="Georgia" w:hAnsi="Georgia" w:cs="Times New Roman"/>
          <w:sz w:val="22"/>
          <w:szCs w:val="22"/>
        </w:rPr>
        <w:t>para cambiar algo que no es verdadero o real); para torcerlo de su forma y estado original.</w:t>
      </w:r>
    </w:p>
    <w:p w14:paraId="2AE1C5B6" w14:textId="77777777" w:rsidR="001912AA" w:rsidRPr="004F4641" w:rsidRDefault="001912AA" w:rsidP="00E40F2A">
      <w:pPr>
        <w:jc w:val="both"/>
        <w:rPr>
          <w:rFonts w:ascii="Georgia" w:hAnsi="Georgia" w:cs="Times New Roman"/>
          <w:sz w:val="22"/>
          <w:szCs w:val="22"/>
        </w:rPr>
      </w:pPr>
    </w:p>
    <w:p w14:paraId="6A14DB0A" w14:textId="77036454" w:rsidR="00A31419" w:rsidRPr="00E056EE" w:rsidRDefault="00E056EE" w:rsidP="00E40F2A">
      <w:pPr>
        <w:jc w:val="both"/>
        <w:rPr>
          <w:rFonts w:ascii="Georgia" w:hAnsi="Georgia" w:cs="Times New Roman"/>
          <w:sz w:val="22"/>
          <w:szCs w:val="22"/>
        </w:rPr>
      </w:pPr>
      <w:r w:rsidRPr="00E056EE">
        <w:rPr>
          <w:rFonts w:ascii="Georgia" w:hAnsi="Georgia" w:cs="Times New Roman"/>
          <w:sz w:val="22"/>
          <w:szCs w:val="22"/>
        </w:rPr>
        <w:t>El corazón</w:t>
      </w:r>
      <w:r>
        <w:rPr>
          <w:rFonts w:ascii="Georgia" w:hAnsi="Georgia" w:cs="Times New Roman"/>
          <w:sz w:val="22"/>
          <w:szCs w:val="22"/>
        </w:rPr>
        <w:t xml:space="preserve"> de Caín estaba lleno de celos, envidia y enojo, lo cual eventualmente causó que reaccionara </w:t>
      </w:r>
      <w:r w:rsidR="00E40F2A">
        <w:rPr>
          <w:rFonts w:ascii="Georgia" w:hAnsi="Georgia" w:cs="Times New Roman"/>
          <w:sz w:val="22"/>
          <w:szCs w:val="22"/>
        </w:rPr>
        <w:t xml:space="preserve">fisicamente por lo que el estaba pensando y sintiendo. Estos pecados emocionales no solo lo consumieron con justicia propia y autocompasión, pero también lo torturaban (angustia del cuerpo o mente; agonía, dolor </w:t>
      </w:r>
      <w:r w:rsidR="00875B56">
        <w:rPr>
          <w:rFonts w:ascii="Georgia" w:hAnsi="Georgia" w:cs="Times New Roman"/>
          <w:sz w:val="22"/>
          <w:szCs w:val="22"/>
        </w:rPr>
        <w:t>intenso</w:t>
      </w:r>
      <w:r w:rsidR="00E40F2A">
        <w:rPr>
          <w:rFonts w:ascii="Georgia" w:hAnsi="Georgia" w:cs="Times New Roman"/>
          <w:sz w:val="22"/>
          <w:szCs w:val="22"/>
        </w:rPr>
        <w:t xml:space="preserve">; torcer) su </w:t>
      </w:r>
      <w:proofErr w:type="gramStart"/>
      <w:r w:rsidR="00E40F2A">
        <w:rPr>
          <w:rFonts w:ascii="Georgia" w:hAnsi="Georgia" w:cs="Times New Roman"/>
          <w:sz w:val="22"/>
          <w:szCs w:val="22"/>
        </w:rPr>
        <w:t>alma</w:t>
      </w:r>
      <w:proofErr w:type="gramEnd"/>
      <w:r w:rsidR="00E40F2A">
        <w:rPr>
          <w:rFonts w:ascii="Georgia" w:hAnsi="Georgia" w:cs="Times New Roman"/>
          <w:sz w:val="22"/>
          <w:szCs w:val="22"/>
        </w:rPr>
        <w:t xml:space="preserve"> al punto que él mismo se alejó de Dios.</w:t>
      </w:r>
    </w:p>
    <w:p w14:paraId="2D728FE3" w14:textId="77777777" w:rsidR="00E056EE" w:rsidRPr="004F4641" w:rsidRDefault="00E056EE" w:rsidP="00E40F2A">
      <w:pPr>
        <w:jc w:val="both"/>
        <w:rPr>
          <w:rFonts w:ascii="Georgia" w:hAnsi="Georgia" w:cs="Times New Roman"/>
          <w:b/>
          <w:sz w:val="22"/>
          <w:szCs w:val="22"/>
        </w:rPr>
      </w:pPr>
    </w:p>
    <w:p w14:paraId="27D921C4" w14:textId="562B3758" w:rsidR="00A31419" w:rsidRDefault="00E40F2A" w:rsidP="00A31419">
      <w:pPr>
        <w:jc w:val="both"/>
        <w:rPr>
          <w:rFonts w:ascii="Georgia" w:hAnsi="Georgia" w:cs="Times New Roman"/>
          <w:sz w:val="22"/>
          <w:szCs w:val="22"/>
        </w:rPr>
      </w:pPr>
      <w:r>
        <w:rPr>
          <w:rFonts w:ascii="Georgia" w:hAnsi="Georgia" w:cs="Times New Roman"/>
          <w:sz w:val="22"/>
          <w:szCs w:val="22"/>
        </w:rPr>
        <w:t xml:space="preserve">Cuando nuestras </w:t>
      </w:r>
      <w:proofErr w:type="gramStart"/>
      <w:r>
        <w:rPr>
          <w:rFonts w:ascii="Georgia" w:hAnsi="Georgia" w:cs="Times New Roman"/>
          <w:sz w:val="22"/>
          <w:szCs w:val="22"/>
        </w:rPr>
        <w:t>almas</w:t>
      </w:r>
      <w:proofErr w:type="gramEnd"/>
      <w:r>
        <w:rPr>
          <w:rFonts w:ascii="Georgia" w:hAnsi="Georgia" w:cs="Times New Roman"/>
          <w:sz w:val="22"/>
          <w:szCs w:val="22"/>
        </w:rPr>
        <w:t xml:space="preserve"> son afligidas, somos forzados a tomar acción. </w:t>
      </w:r>
      <w:proofErr w:type="gramStart"/>
      <w:r>
        <w:rPr>
          <w:rFonts w:ascii="Georgia" w:hAnsi="Georgia" w:cs="Times New Roman"/>
          <w:sz w:val="22"/>
          <w:szCs w:val="22"/>
        </w:rPr>
        <w:t xml:space="preserve">Bajo esa </w:t>
      </w:r>
      <w:r w:rsidR="00875B56">
        <w:rPr>
          <w:rFonts w:ascii="Georgia" w:hAnsi="Georgia" w:cs="Times New Roman"/>
          <w:sz w:val="22"/>
          <w:szCs w:val="22"/>
        </w:rPr>
        <w:t>compulsió</w:t>
      </w:r>
      <w:r>
        <w:rPr>
          <w:rFonts w:ascii="Georgia" w:hAnsi="Georgia" w:cs="Times New Roman"/>
          <w:sz w:val="22"/>
          <w:szCs w:val="22"/>
        </w:rPr>
        <w:t xml:space="preserve">n, nuestras acciones, aún cuando nos sentimos justificados y correctos en nuestra </w:t>
      </w:r>
      <w:r w:rsidR="00875B56">
        <w:rPr>
          <w:rFonts w:ascii="Georgia" w:hAnsi="Georgia" w:cs="Times New Roman"/>
          <w:sz w:val="22"/>
          <w:szCs w:val="22"/>
        </w:rPr>
        <w:t>decisió</w:t>
      </w:r>
      <w:r>
        <w:rPr>
          <w:rFonts w:ascii="Georgia" w:hAnsi="Georgia" w:cs="Times New Roman"/>
          <w:sz w:val="22"/>
          <w:szCs w:val="22"/>
        </w:rPr>
        <w:t>n, somos más influenciados por nuestras maldad que por la voluntad perfecta de Nuestro Padre Celestial.</w:t>
      </w:r>
      <w:proofErr w:type="gramEnd"/>
      <w:r>
        <w:rPr>
          <w:rFonts w:ascii="Georgia" w:hAnsi="Georgia" w:cs="Times New Roman"/>
          <w:sz w:val="22"/>
          <w:szCs w:val="22"/>
        </w:rPr>
        <w:t xml:space="preserve"> No es hasta que la Palabra de Dios brille en nuestras iniquidades, que podremos ver de la manera correcta</w:t>
      </w:r>
      <w:r w:rsidR="00FD5CE2">
        <w:rPr>
          <w:rFonts w:ascii="Georgia" w:hAnsi="Georgia" w:cs="Times New Roman"/>
          <w:sz w:val="22"/>
          <w:szCs w:val="22"/>
        </w:rPr>
        <w:t xml:space="preserve"> –de la manera más excelente- lo que Dios ha diseñado para nosotros.</w:t>
      </w:r>
    </w:p>
    <w:p w14:paraId="74186D91" w14:textId="246937BF" w:rsidR="00E40F2A" w:rsidRDefault="00E40F2A" w:rsidP="00A31419">
      <w:pPr>
        <w:jc w:val="both"/>
        <w:rPr>
          <w:rFonts w:ascii="Georgia" w:hAnsi="Georgia" w:cs="Times New Roman"/>
          <w:sz w:val="22"/>
          <w:szCs w:val="22"/>
        </w:rPr>
      </w:pPr>
    </w:p>
    <w:p w14:paraId="617A1AF6" w14:textId="52F707CE" w:rsidR="00E40F2A" w:rsidRPr="004F4641" w:rsidRDefault="00FD5CE2" w:rsidP="00A31419">
      <w:pPr>
        <w:jc w:val="both"/>
        <w:rPr>
          <w:rFonts w:ascii="Georgia" w:hAnsi="Georgia" w:cs="Times New Roman"/>
          <w:sz w:val="22"/>
          <w:szCs w:val="22"/>
        </w:rPr>
      </w:pPr>
      <w:r>
        <w:rPr>
          <w:rFonts w:ascii="Georgia" w:hAnsi="Georgia" w:cs="Times New Roman"/>
          <w:sz w:val="22"/>
          <w:szCs w:val="22"/>
        </w:rPr>
        <w:t>El</w:t>
      </w:r>
      <w:r w:rsidR="00875B56">
        <w:rPr>
          <w:rFonts w:ascii="Georgia" w:hAnsi="Georgia" w:cs="Times New Roman"/>
          <w:sz w:val="22"/>
          <w:szCs w:val="22"/>
        </w:rPr>
        <w:t xml:space="preserve"> </w:t>
      </w:r>
      <w:r>
        <w:rPr>
          <w:rFonts w:ascii="Georgia" w:hAnsi="Georgia" w:cs="Times New Roman"/>
          <w:sz w:val="22"/>
          <w:szCs w:val="22"/>
        </w:rPr>
        <w:t xml:space="preserve">pecado que se recuesta, apoya, o esconde en la puerta, identifica que es lo que hay dentro de nosotros. El término “pecado” aquí es personificado </w:t>
      </w:r>
      <w:proofErr w:type="gramStart"/>
      <w:r>
        <w:rPr>
          <w:rFonts w:ascii="Georgia" w:hAnsi="Georgia" w:cs="Times New Roman"/>
          <w:sz w:val="22"/>
          <w:szCs w:val="22"/>
        </w:rPr>
        <w:t>como</w:t>
      </w:r>
      <w:proofErr w:type="gramEnd"/>
      <w:r>
        <w:rPr>
          <w:rFonts w:ascii="Georgia" w:hAnsi="Georgia" w:cs="Times New Roman"/>
          <w:sz w:val="22"/>
          <w:szCs w:val="22"/>
        </w:rPr>
        <w:t xml:space="preserve"> un demonio apoyándose como un animal enloquecido en la puerta del corazón de Caín listo para devorarlo. Dios le advirtió a Caín </w:t>
      </w:r>
      <w:r>
        <w:rPr>
          <w:rFonts w:ascii="Georgia" w:hAnsi="Georgia" w:cs="Times New Roman"/>
          <w:sz w:val="22"/>
          <w:szCs w:val="22"/>
        </w:rPr>
        <w:lastRenderedPageBreak/>
        <w:t>que se enseñoree de la naturaleza pecaminosa que lo estaba acechando la cual estaba golpeando a la puerta de su corazón, pero él rechazó la palabra del Señor.</w:t>
      </w:r>
    </w:p>
    <w:p w14:paraId="70D8F684" w14:textId="77777777" w:rsidR="00A31419" w:rsidRDefault="00A31419" w:rsidP="00A31419">
      <w:pPr>
        <w:jc w:val="both"/>
        <w:rPr>
          <w:rFonts w:ascii="Georgia" w:hAnsi="Georgia" w:cs="Times New Roman"/>
          <w:sz w:val="22"/>
          <w:szCs w:val="22"/>
        </w:rPr>
      </w:pPr>
    </w:p>
    <w:p w14:paraId="21754E64" w14:textId="0B42871B" w:rsidR="00A31419" w:rsidRPr="00FD5CE2" w:rsidRDefault="00FD5CE2" w:rsidP="00FD5CE2">
      <w:pPr>
        <w:jc w:val="both"/>
        <w:rPr>
          <w:rFonts w:ascii="Georgia" w:hAnsi="Georgia" w:cs="Times New Roman"/>
          <w:sz w:val="22"/>
          <w:szCs w:val="22"/>
        </w:rPr>
      </w:pPr>
      <w:proofErr w:type="gramStart"/>
      <w:r w:rsidRPr="00FD5CE2">
        <w:rPr>
          <w:rFonts w:ascii="Georgia" w:hAnsi="Georgia" w:cs="Times New Roman"/>
          <w:sz w:val="22"/>
          <w:szCs w:val="22"/>
        </w:rPr>
        <w:t>En el pró</w:t>
      </w:r>
      <w:r>
        <w:rPr>
          <w:rFonts w:ascii="Georgia" w:hAnsi="Georgia" w:cs="Times New Roman"/>
          <w:sz w:val="22"/>
          <w:szCs w:val="22"/>
        </w:rPr>
        <w:t>ximo versículo leemos, “y sucedió”.</w:t>
      </w:r>
      <w:proofErr w:type="gramEnd"/>
      <w:r>
        <w:rPr>
          <w:rFonts w:ascii="Georgia" w:hAnsi="Georgia" w:cs="Times New Roman"/>
          <w:sz w:val="22"/>
          <w:szCs w:val="22"/>
        </w:rPr>
        <w:t xml:space="preserve"> No solo hizo exactamente lo que Dios no deseaba para Caín, pero tambien la reprensión por su error. La acción de Caín de matar a su hermano, Abel, obligó a Dios a hacer juicio sobre el</w:t>
      </w:r>
      <w:r w:rsidR="00A227C1">
        <w:rPr>
          <w:rFonts w:ascii="Georgia" w:hAnsi="Georgia" w:cs="Times New Roman"/>
          <w:sz w:val="22"/>
          <w:szCs w:val="22"/>
        </w:rPr>
        <w:t xml:space="preserve">. Para Su veredicto Caín confesó, “Grande es mi castigo (iniquidad) para ser soportado” (Génesis 4:13). En </w:t>
      </w:r>
      <w:proofErr w:type="gramStart"/>
      <w:r w:rsidR="00A227C1">
        <w:rPr>
          <w:rFonts w:ascii="Georgia" w:hAnsi="Georgia" w:cs="Times New Roman"/>
          <w:sz w:val="22"/>
          <w:szCs w:val="22"/>
        </w:rPr>
        <w:t>ese</w:t>
      </w:r>
      <w:proofErr w:type="gramEnd"/>
      <w:r w:rsidR="00A227C1">
        <w:rPr>
          <w:rFonts w:ascii="Georgia" w:hAnsi="Georgia" w:cs="Times New Roman"/>
          <w:sz w:val="22"/>
          <w:szCs w:val="22"/>
        </w:rPr>
        <w:t xml:space="preserve"> instante, el juicio de Dios por el malvado acto de Caín, resultó el deseo de la misericordia de Dios de parte de Caín.</w:t>
      </w:r>
    </w:p>
    <w:p w14:paraId="7A50E591" w14:textId="77777777" w:rsidR="00A227C1" w:rsidRPr="00A227C1" w:rsidRDefault="00A227C1" w:rsidP="00A227C1">
      <w:pPr>
        <w:jc w:val="both"/>
        <w:rPr>
          <w:rFonts w:ascii="Georgia" w:hAnsi="Georgia" w:cs="Times New Roman"/>
          <w:b/>
          <w:sz w:val="22"/>
          <w:szCs w:val="22"/>
        </w:rPr>
      </w:pPr>
    </w:p>
    <w:p w14:paraId="5A36E28E" w14:textId="77777777" w:rsidR="00A227C1" w:rsidRPr="00A227C1" w:rsidRDefault="00A31419" w:rsidP="00A31419">
      <w:pPr>
        <w:rPr>
          <w:rFonts w:ascii="Georgia" w:hAnsi="Georgia" w:cs="Times New Roman"/>
          <w:sz w:val="22"/>
          <w:szCs w:val="22"/>
        </w:rPr>
      </w:pPr>
      <w:r w:rsidRPr="004F4641">
        <w:rPr>
          <w:rStyle w:val="text"/>
          <w:rFonts w:ascii="Georgia" w:hAnsi="Georgia" w:cs="Times New Roman"/>
          <w:b/>
          <w:i/>
          <w:sz w:val="22"/>
          <w:szCs w:val="22"/>
        </w:rPr>
        <w:t>“</w:t>
      </w:r>
      <w:r w:rsidR="00A227C1">
        <w:rPr>
          <w:rStyle w:val="text"/>
          <w:rFonts w:ascii="Georgia" w:hAnsi="Georgia" w:cs="Times New Roman"/>
          <w:b/>
          <w:i/>
          <w:sz w:val="22"/>
          <w:szCs w:val="22"/>
        </w:rPr>
        <w:t>JAH, si mirares los pecados, ¿Quién, oh Señor, podrá mantenerse?</w:t>
      </w:r>
      <w:r w:rsidRPr="004F4641">
        <w:rPr>
          <w:rStyle w:val="text"/>
          <w:rFonts w:ascii="Georgia" w:hAnsi="Georgia" w:cs="Times New Roman"/>
          <w:b/>
          <w:i/>
          <w:sz w:val="22"/>
          <w:szCs w:val="22"/>
        </w:rPr>
        <w:t xml:space="preserve"> </w:t>
      </w:r>
      <w:r w:rsidR="00A227C1">
        <w:rPr>
          <w:rStyle w:val="text"/>
          <w:rFonts w:ascii="Georgia" w:hAnsi="Georgia" w:cs="Times New Roman"/>
          <w:b/>
          <w:i/>
          <w:sz w:val="22"/>
          <w:szCs w:val="22"/>
        </w:rPr>
        <w:t xml:space="preserve">   (</w:t>
      </w:r>
      <w:r w:rsidR="00A227C1">
        <w:rPr>
          <w:rFonts w:ascii="Georgia" w:hAnsi="Georgia" w:cs="Times New Roman"/>
          <w:b/>
          <w:i/>
          <w:sz w:val="22"/>
          <w:szCs w:val="22"/>
        </w:rPr>
        <w:t xml:space="preserve">Salmo </w:t>
      </w:r>
      <w:r w:rsidRPr="004F4641">
        <w:rPr>
          <w:rFonts w:ascii="Georgia" w:hAnsi="Georgia" w:cs="Times New Roman"/>
          <w:b/>
          <w:i/>
          <w:sz w:val="22"/>
          <w:szCs w:val="22"/>
        </w:rPr>
        <w:t>130:3</w:t>
      </w:r>
      <w:r w:rsidR="00A227C1">
        <w:rPr>
          <w:rFonts w:ascii="Georgia" w:hAnsi="Georgia" w:cs="Times New Roman"/>
          <w:b/>
          <w:i/>
          <w:sz w:val="22"/>
          <w:szCs w:val="22"/>
        </w:rPr>
        <w:t>)</w:t>
      </w:r>
    </w:p>
    <w:p w14:paraId="00D04576" w14:textId="77777777" w:rsidR="00A227C1" w:rsidRDefault="00A227C1" w:rsidP="00A31419">
      <w:pPr>
        <w:rPr>
          <w:rFonts w:ascii="Georgia" w:hAnsi="Georgia" w:cs="Times New Roman"/>
          <w:b/>
          <w:i/>
          <w:sz w:val="22"/>
          <w:szCs w:val="22"/>
        </w:rPr>
      </w:pPr>
    </w:p>
    <w:p w14:paraId="2DFA4636" w14:textId="12EE5A86" w:rsidR="00A31419" w:rsidRPr="00A227C1" w:rsidRDefault="00A227C1" w:rsidP="00A227C1">
      <w:pPr>
        <w:jc w:val="both"/>
        <w:rPr>
          <w:rFonts w:ascii="Georgia" w:hAnsi="Georgia" w:cs="Times New Roman"/>
          <w:sz w:val="22"/>
          <w:szCs w:val="22"/>
        </w:rPr>
      </w:pPr>
      <w:r w:rsidRPr="00A227C1">
        <w:rPr>
          <w:rFonts w:ascii="Georgia" w:hAnsi="Georgia" w:cs="Times New Roman"/>
          <w:sz w:val="22"/>
          <w:szCs w:val="22"/>
        </w:rPr>
        <w:t>C</w:t>
      </w:r>
      <w:r>
        <w:rPr>
          <w:rFonts w:ascii="Georgia" w:hAnsi="Georgia" w:cs="Times New Roman"/>
          <w:sz w:val="22"/>
          <w:szCs w:val="22"/>
        </w:rPr>
        <w:t xml:space="preserve">uando Dios trae Su juicio sobre nosotros, nos saca de Su presencia y pasamos a ser </w:t>
      </w:r>
      <w:r w:rsidR="00875B56">
        <w:rPr>
          <w:rFonts w:ascii="Georgia" w:hAnsi="Georgia" w:cs="Times New Roman"/>
          <w:sz w:val="22"/>
          <w:szCs w:val="22"/>
        </w:rPr>
        <w:t>habitantes</w:t>
      </w:r>
      <w:r>
        <w:rPr>
          <w:rFonts w:ascii="Georgia" w:hAnsi="Georgia" w:cs="Times New Roman"/>
          <w:sz w:val="22"/>
          <w:szCs w:val="22"/>
        </w:rPr>
        <w:t xml:space="preserve"> de </w:t>
      </w:r>
      <w:proofErr w:type="gramStart"/>
      <w:r>
        <w:rPr>
          <w:rFonts w:ascii="Georgia" w:hAnsi="Georgia" w:cs="Times New Roman"/>
          <w:sz w:val="22"/>
          <w:szCs w:val="22"/>
        </w:rPr>
        <w:t>un</w:t>
      </w:r>
      <w:proofErr w:type="gramEnd"/>
      <w:r>
        <w:rPr>
          <w:rFonts w:ascii="Georgia" w:hAnsi="Georgia" w:cs="Times New Roman"/>
          <w:sz w:val="22"/>
          <w:szCs w:val="22"/>
        </w:rPr>
        <w:t xml:space="preserve"> lugar desconocido. En éste lugar sin descanso, no encontramos </w:t>
      </w:r>
      <w:proofErr w:type="gramStart"/>
      <w:r>
        <w:rPr>
          <w:rFonts w:ascii="Georgia" w:hAnsi="Georgia" w:cs="Times New Roman"/>
          <w:sz w:val="22"/>
          <w:szCs w:val="22"/>
        </w:rPr>
        <w:t>paz</w:t>
      </w:r>
      <w:proofErr w:type="gramEnd"/>
      <w:r>
        <w:rPr>
          <w:rFonts w:ascii="Georgia" w:hAnsi="Georgia" w:cs="Times New Roman"/>
          <w:sz w:val="22"/>
          <w:szCs w:val="22"/>
        </w:rPr>
        <w:t xml:space="preserve"> para nuestras almas. Al final, Dios, desea quitar toda nuestra iniquidad y limpiar nuestros corazones</w:t>
      </w:r>
      <w:r w:rsidR="00A92F01">
        <w:rPr>
          <w:rFonts w:ascii="Georgia" w:hAnsi="Georgia" w:cs="Times New Roman"/>
          <w:sz w:val="22"/>
          <w:szCs w:val="22"/>
        </w:rPr>
        <w:t xml:space="preserve"> del pecado si nos arrepentimos y cambiamos nuestros malos caminos.</w:t>
      </w:r>
    </w:p>
    <w:p w14:paraId="443323DD" w14:textId="77777777" w:rsidR="00A92F01" w:rsidRDefault="00A92F01" w:rsidP="00A31419">
      <w:pPr>
        <w:jc w:val="both"/>
        <w:rPr>
          <w:rFonts w:ascii="Georgia" w:hAnsi="Georgia" w:cs="Times New Roman"/>
          <w:sz w:val="22"/>
          <w:szCs w:val="22"/>
        </w:rPr>
      </w:pPr>
    </w:p>
    <w:p w14:paraId="23B51F73" w14:textId="4D46FD7D" w:rsidR="00A31419" w:rsidRPr="004F4641" w:rsidRDefault="00A92F01" w:rsidP="00A31419">
      <w:pPr>
        <w:jc w:val="both"/>
        <w:rPr>
          <w:rFonts w:ascii="Georgia" w:hAnsi="Georgia" w:cs="Times New Roman"/>
          <w:sz w:val="22"/>
          <w:szCs w:val="22"/>
        </w:rPr>
      </w:pPr>
      <w:proofErr w:type="gramStart"/>
      <w:r>
        <w:rPr>
          <w:rFonts w:ascii="Georgia" w:hAnsi="Georgia" w:cs="Times New Roman"/>
          <w:sz w:val="22"/>
          <w:szCs w:val="22"/>
        </w:rPr>
        <w:t>En una mano tu tienes las iniquidades hundiéndote más en la oscuridad y en la otra mano está Dios continuamente tratando de sacarte a flote y hacerte libre.</w:t>
      </w:r>
      <w:proofErr w:type="gramEnd"/>
      <w:r>
        <w:rPr>
          <w:rFonts w:ascii="Georgia" w:hAnsi="Georgia" w:cs="Times New Roman"/>
          <w:sz w:val="22"/>
          <w:szCs w:val="22"/>
        </w:rPr>
        <w:t xml:space="preserve"> Como creyente en la </w:t>
      </w:r>
      <w:r w:rsidR="00125172">
        <w:rPr>
          <w:rFonts w:ascii="Georgia" w:hAnsi="Georgia" w:cs="Times New Roman"/>
          <w:sz w:val="22"/>
          <w:szCs w:val="22"/>
        </w:rPr>
        <w:t>fé</w:t>
      </w:r>
      <w:r>
        <w:rPr>
          <w:rFonts w:ascii="Georgia" w:hAnsi="Georgia" w:cs="Times New Roman"/>
          <w:sz w:val="22"/>
          <w:szCs w:val="22"/>
        </w:rPr>
        <w:t>, tu vivir de acuerdo a la Palabra de Dios causa que tu gobiernes sobre el pecado que se apoya en la puerta de tu corazó</w:t>
      </w:r>
      <w:r w:rsidR="00125172">
        <w:rPr>
          <w:rFonts w:ascii="Georgia" w:hAnsi="Georgia" w:cs="Times New Roman"/>
          <w:sz w:val="22"/>
          <w:szCs w:val="22"/>
        </w:rPr>
        <w:t>n</w:t>
      </w:r>
      <w:r>
        <w:rPr>
          <w:rFonts w:ascii="Georgia" w:hAnsi="Georgia" w:cs="Times New Roman"/>
          <w:sz w:val="22"/>
          <w:szCs w:val="22"/>
        </w:rPr>
        <w:t xml:space="preserve">, y el diablo odia eso. </w:t>
      </w:r>
      <w:proofErr w:type="gramStart"/>
      <w:r>
        <w:rPr>
          <w:rFonts w:ascii="Georgia" w:hAnsi="Georgia" w:cs="Times New Roman"/>
          <w:sz w:val="22"/>
          <w:szCs w:val="22"/>
        </w:rPr>
        <w:t>El enemigo conoce si p</w:t>
      </w:r>
      <w:r w:rsidR="00125172">
        <w:rPr>
          <w:rFonts w:ascii="Georgia" w:hAnsi="Georgia" w:cs="Times New Roman"/>
          <w:sz w:val="22"/>
          <w:szCs w:val="22"/>
        </w:rPr>
        <w:t>u</w:t>
      </w:r>
      <w:r>
        <w:rPr>
          <w:rFonts w:ascii="Georgia" w:hAnsi="Georgia" w:cs="Times New Roman"/>
          <w:sz w:val="22"/>
          <w:szCs w:val="22"/>
        </w:rPr>
        <w:t xml:space="preserve">ede hacer que cambies de lado –cambio de lealtad- y que peques en contra de Dios y de Su Palabra, tus acciones le darán poder a las iniquidades que trabajan dentro de </w:t>
      </w:r>
      <w:r w:rsidR="00125172">
        <w:rPr>
          <w:rFonts w:ascii="Georgia" w:hAnsi="Georgia" w:cs="Times New Roman"/>
          <w:sz w:val="22"/>
          <w:szCs w:val="22"/>
        </w:rPr>
        <w:t>tí</w:t>
      </w:r>
      <w:r>
        <w:rPr>
          <w:rFonts w:ascii="Georgia" w:hAnsi="Georgia" w:cs="Times New Roman"/>
          <w:sz w:val="22"/>
          <w:szCs w:val="22"/>
        </w:rPr>
        <w:t>.</w:t>
      </w:r>
      <w:proofErr w:type="gramEnd"/>
      <w:r>
        <w:rPr>
          <w:rFonts w:ascii="Georgia" w:hAnsi="Georgia" w:cs="Times New Roman"/>
          <w:sz w:val="22"/>
          <w:szCs w:val="22"/>
        </w:rPr>
        <w:t xml:space="preserve"> Una vez que tu abres la puerta de tu corazón al diablo, el busca residir en tu corazón con la sola intención</w:t>
      </w:r>
      <w:r w:rsidR="00A31419" w:rsidRPr="004F4641">
        <w:rPr>
          <w:rFonts w:ascii="Georgia" w:hAnsi="Georgia" w:cs="Times New Roman"/>
          <w:sz w:val="22"/>
          <w:szCs w:val="22"/>
        </w:rPr>
        <w:t xml:space="preserve"> </w:t>
      </w:r>
      <w:r>
        <w:rPr>
          <w:rFonts w:ascii="Georgia" w:hAnsi="Georgia" w:cs="Times New Roman"/>
          <w:sz w:val="22"/>
          <w:szCs w:val="22"/>
        </w:rPr>
        <w:t xml:space="preserve">de pasarse a travéz de la línea de sangre a la próxima generación. Despues de todo, el diablo anhela encontrar gente que abra su </w:t>
      </w:r>
      <w:proofErr w:type="gramStart"/>
      <w:r>
        <w:rPr>
          <w:rFonts w:ascii="Georgia" w:hAnsi="Georgia" w:cs="Times New Roman"/>
          <w:sz w:val="22"/>
          <w:szCs w:val="22"/>
        </w:rPr>
        <w:t>alma</w:t>
      </w:r>
      <w:proofErr w:type="gramEnd"/>
      <w:r>
        <w:rPr>
          <w:rFonts w:ascii="Georgia" w:hAnsi="Georgia" w:cs="Times New Roman"/>
          <w:sz w:val="22"/>
          <w:szCs w:val="22"/>
        </w:rPr>
        <w:t xml:space="preserve"> a su </w:t>
      </w:r>
      <w:r w:rsidR="00125172">
        <w:rPr>
          <w:rFonts w:ascii="Georgia" w:hAnsi="Georgia" w:cs="Times New Roman"/>
          <w:sz w:val="22"/>
          <w:szCs w:val="22"/>
        </w:rPr>
        <w:t>espí</w:t>
      </w:r>
      <w:r>
        <w:rPr>
          <w:rFonts w:ascii="Georgia" w:hAnsi="Georgia" w:cs="Times New Roman"/>
          <w:sz w:val="22"/>
          <w:szCs w:val="22"/>
        </w:rPr>
        <w:t xml:space="preserve">ritu y pueda habitar con su ser y toda la oscuridad asociada con </w:t>
      </w:r>
      <w:r w:rsidR="00125172">
        <w:rPr>
          <w:rFonts w:ascii="Georgia" w:hAnsi="Georgia" w:cs="Times New Roman"/>
          <w:sz w:val="22"/>
          <w:szCs w:val="22"/>
        </w:rPr>
        <w:t>é</w:t>
      </w:r>
      <w:r>
        <w:rPr>
          <w:rFonts w:ascii="Georgia" w:hAnsi="Georgia" w:cs="Times New Roman"/>
          <w:sz w:val="22"/>
          <w:szCs w:val="22"/>
        </w:rPr>
        <w:t>l.</w:t>
      </w:r>
    </w:p>
    <w:p w14:paraId="3B3564DD" w14:textId="0A6B5425" w:rsidR="003A3DD0" w:rsidRDefault="003A3DD0" w:rsidP="00A31419">
      <w:pPr>
        <w:jc w:val="both"/>
        <w:rPr>
          <w:rFonts w:ascii="Georgia" w:hAnsi="Georgia" w:cs="Times New Roman"/>
          <w:sz w:val="22"/>
          <w:szCs w:val="22"/>
        </w:rPr>
      </w:pPr>
    </w:p>
    <w:p w14:paraId="5287CB75" w14:textId="30466C4D" w:rsidR="003A3DD0" w:rsidRDefault="003A3DD0" w:rsidP="00A31419">
      <w:pPr>
        <w:jc w:val="both"/>
        <w:rPr>
          <w:rFonts w:ascii="Georgia" w:hAnsi="Georgia" w:cs="Times New Roman"/>
          <w:sz w:val="22"/>
          <w:szCs w:val="22"/>
        </w:rPr>
      </w:pPr>
      <w:r>
        <w:rPr>
          <w:rFonts w:ascii="Georgia" w:hAnsi="Georgia" w:cs="Times New Roman"/>
          <w:sz w:val="22"/>
          <w:szCs w:val="22"/>
        </w:rPr>
        <w:t xml:space="preserve">Si tu ya te has sometido al gobierno del diablo, pon tu corazón en Jesucristo, el plan de Dios para salvación y liberarnos de las trampas </w:t>
      </w:r>
      <w:r w:rsidR="00125172">
        <w:rPr>
          <w:rFonts w:ascii="Georgia" w:hAnsi="Georgia" w:cs="Times New Roman"/>
          <w:sz w:val="22"/>
          <w:szCs w:val="22"/>
        </w:rPr>
        <w:t>del</w:t>
      </w:r>
      <w:r>
        <w:rPr>
          <w:rFonts w:ascii="Georgia" w:hAnsi="Georgia" w:cs="Times New Roman"/>
          <w:sz w:val="22"/>
          <w:szCs w:val="22"/>
        </w:rPr>
        <w:t xml:space="preserve"> enemigo. </w:t>
      </w:r>
      <w:r w:rsidR="00125172">
        <w:rPr>
          <w:rFonts w:ascii="Georgia" w:hAnsi="Georgia" w:cs="Times New Roman"/>
          <w:sz w:val="22"/>
          <w:szCs w:val="22"/>
        </w:rPr>
        <w:t>Jesú</w:t>
      </w:r>
      <w:r>
        <w:rPr>
          <w:rFonts w:ascii="Georgia" w:hAnsi="Georgia" w:cs="Times New Roman"/>
          <w:sz w:val="22"/>
          <w:szCs w:val="22"/>
        </w:rPr>
        <w:t xml:space="preserve">s es el único camino para sacar </w:t>
      </w:r>
      <w:proofErr w:type="gramStart"/>
      <w:r>
        <w:rPr>
          <w:rFonts w:ascii="Georgia" w:hAnsi="Georgia" w:cs="Times New Roman"/>
          <w:sz w:val="22"/>
          <w:szCs w:val="22"/>
        </w:rPr>
        <w:t>ese</w:t>
      </w:r>
      <w:proofErr w:type="gramEnd"/>
      <w:r>
        <w:rPr>
          <w:rFonts w:ascii="Georgia" w:hAnsi="Georgia" w:cs="Times New Roman"/>
          <w:sz w:val="22"/>
          <w:szCs w:val="22"/>
        </w:rPr>
        <w:t xml:space="preserve"> espíritu de nuestras almas porque El fue herido por nuestras transgresiones y molido – aplastado por nuestras iniquidades.</w:t>
      </w:r>
    </w:p>
    <w:p w14:paraId="19874329" w14:textId="77777777" w:rsidR="00A92F01" w:rsidRPr="004F4641" w:rsidRDefault="00A92F01" w:rsidP="00A31419">
      <w:pPr>
        <w:jc w:val="both"/>
        <w:rPr>
          <w:rFonts w:ascii="Georgia" w:hAnsi="Georgia" w:cs="Times New Roman"/>
          <w:sz w:val="22"/>
          <w:szCs w:val="22"/>
        </w:rPr>
      </w:pPr>
    </w:p>
    <w:p w14:paraId="221E591D" w14:textId="77777777" w:rsidR="00A31419" w:rsidRPr="004F4641" w:rsidRDefault="00A31419" w:rsidP="00A31419">
      <w:pPr>
        <w:rPr>
          <w:rFonts w:ascii="Georgia" w:hAnsi="Georgia" w:cs="Times New Roman"/>
          <w:sz w:val="22"/>
          <w:szCs w:val="22"/>
        </w:rPr>
      </w:pPr>
    </w:p>
    <w:p w14:paraId="014D5F4B" w14:textId="2ADC5988" w:rsidR="00A31419" w:rsidRDefault="003A3DD0" w:rsidP="00A31419">
      <w:pPr>
        <w:jc w:val="both"/>
        <w:rPr>
          <w:rStyle w:val="text"/>
          <w:rFonts w:ascii="Georgia" w:hAnsi="Georgia"/>
          <w:b/>
          <w:i/>
          <w:sz w:val="22"/>
          <w:szCs w:val="22"/>
        </w:rPr>
      </w:pPr>
      <w:r>
        <w:rPr>
          <w:rStyle w:val="text"/>
          <w:rFonts w:ascii="Georgia" w:hAnsi="Georgia"/>
          <w:b/>
          <w:i/>
          <w:sz w:val="22"/>
          <w:szCs w:val="22"/>
        </w:rPr>
        <w:t xml:space="preserve">“Verá el fruto de la aflicción de su </w:t>
      </w:r>
      <w:proofErr w:type="gramStart"/>
      <w:r>
        <w:rPr>
          <w:rStyle w:val="text"/>
          <w:rFonts w:ascii="Georgia" w:hAnsi="Georgia"/>
          <w:b/>
          <w:i/>
          <w:sz w:val="22"/>
          <w:szCs w:val="22"/>
        </w:rPr>
        <w:t>alma</w:t>
      </w:r>
      <w:proofErr w:type="gramEnd"/>
      <w:r>
        <w:rPr>
          <w:rStyle w:val="text"/>
          <w:rFonts w:ascii="Georgia" w:hAnsi="Georgia"/>
          <w:b/>
          <w:i/>
          <w:sz w:val="22"/>
          <w:szCs w:val="22"/>
        </w:rPr>
        <w:t xml:space="preserve">, y quedará satisfecho; por su conocimiento justificará mi siervo justo a muchos, y llevará las iniquidades de ellos.” (Isaías 53:11)     </w:t>
      </w:r>
    </w:p>
    <w:p w14:paraId="4CDBE490" w14:textId="77777777" w:rsidR="003A3DD0" w:rsidRDefault="003A3DD0" w:rsidP="00A31419">
      <w:pPr>
        <w:jc w:val="both"/>
        <w:rPr>
          <w:rStyle w:val="text"/>
          <w:rFonts w:ascii="Georgia" w:hAnsi="Georgia"/>
          <w:b/>
          <w:i/>
          <w:sz w:val="22"/>
          <w:szCs w:val="22"/>
        </w:rPr>
      </w:pPr>
    </w:p>
    <w:p w14:paraId="512A7CAA" w14:textId="77777777" w:rsidR="003A3DD0" w:rsidRPr="004F4641" w:rsidRDefault="003A3DD0" w:rsidP="00A31419">
      <w:pPr>
        <w:jc w:val="both"/>
        <w:rPr>
          <w:rStyle w:val="text"/>
          <w:rFonts w:ascii="Georgia" w:hAnsi="Georgia"/>
          <w:b/>
          <w:i/>
          <w:sz w:val="22"/>
          <w:szCs w:val="22"/>
        </w:rPr>
      </w:pPr>
    </w:p>
    <w:p w14:paraId="041E6BC0" w14:textId="38ED222C" w:rsidR="00A31419" w:rsidRPr="004F4641" w:rsidRDefault="00FC7676" w:rsidP="002B271F">
      <w:pPr>
        <w:jc w:val="both"/>
        <w:rPr>
          <w:rFonts w:ascii="Georgia" w:hAnsi="Georgia" w:cs="Times New Roman"/>
          <w:sz w:val="22"/>
          <w:szCs w:val="22"/>
        </w:rPr>
      </w:pPr>
      <w:r>
        <w:rPr>
          <w:rFonts w:ascii="Georgia" w:hAnsi="Georgia" w:cs="Times New Roman"/>
          <w:sz w:val="22"/>
          <w:szCs w:val="22"/>
        </w:rPr>
        <w:t xml:space="preserve">Puedes ver, aún antes </w:t>
      </w:r>
      <w:r w:rsidR="003A3DD0">
        <w:rPr>
          <w:rFonts w:ascii="Georgia" w:hAnsi="Georgia" w:cs="Times New Roman"/>
          <w:sz w:val="22"/>
          <w:szCs w:val="22"/>
        </w:rPr>
        <w:t>que Cristo naciera</w:t>
      </w:r>
      <w:r w:rsidR="002B271F">
        <w:rPr>
          <w:rFonts w:ascii="Georgia" w:hAnsi="Georgia" w:cs="Times New Roman"/>
          <w:sz w:val="22"/>
          <w:szCs w:val="22"/>
        </w:rPr>
        <w:t>, Dios prometió que Su Siervo</w:t>
      </w:r>
      <w:r>
        <w:rPr>
          <w:rFonts w:ascii="Georgia" w:hAnsi="Georgia" w:cs="Times New Roman"/>
          <w:sz w:val="22"/>
          <w:szCs w:val="22"/>
        </w:rPr>
        <w:t xml:space="preserve"> Justo</w:t>
      </w:r>
      <w:r w:rsidR="002B271F">
        <w:rPr>
          <w:rFonts w:ascii="Georgia" w:hAnsi="Georgia" w:cs="Times New Roman"/>
          <w:sz w:val="22"/>
          <w:szCs w:val="22"/>
        </w:rPr>
        <w:t xml:space="preserve">, </w:t>
      </w:r>
      <w:proofErr w:type="gramStart"/>
      <w:r w:rsidR="002B271F">
        <w:rPr>
          <w:rFonts w:ascii="Georgia" w:hAnsi="Georgia" w:cs="Times New Roman"/>
          <w:sz w:val="22"/>
          <w:szCs w:val="22"/>
        </w:rPr>
        <w:t>llevaría las iniquidades de</w:t>
      </w:r>
      <w:proofErr w:type="gramEnd"/>
      <w:r w:rsidR="002B271F">
        <w:rPr>
          <w:rFonts w:ascii="Georgia" w:hAnsi="Georgia" w:cs="Times New Roman"/>
          <w:sz w:val="22"/>
          <w:szCs w:val="22"/>
        </w:rPr>
        <w:t xml:space="preserve"> Su pueblo</w:t>
      </w:r>
      <w:r>
        <w:rPr>
          <w:rFonts w:ascii="Georgia" w:hAnsi="Georgia" w:cs="Times New Roman"/>
          <w:sz w:val="22"/>
          <w:szCs w:val="22"/>
        </w:rPr>
        <w:t xml:space="preserve"> -</w:t>
      </w:r>
      <w:r w:rsidR="002B271F">
        <w:rPr>
          <w:rFonts w:ascii="Georgia" w:hAnsi="Georgia" w:cs="Times New Roman"/>
          <w:sz w:val="22"/>
          <w:szCs w:val="22"/>
        </w:rPr>
        <w:t>una carga que la humanidad caída nunca podría llevar.</w:t>
      </w:r>
    </w:p>
    <w:p w14:paraId="1E184F80" w14:textId="77777777" w:rsidR="00A31419" w:rsidRPr="004F4641" w:rsidRDefault="00A31419" w:rsidP="00A31419">
      <w:pPr>
        <w:jc w:val="both"/>
        <w:rPr>
          <w:rFonts w:ascii="Georgia" w:hAnsi="Georgia" w:cs="Times New Roman"/>
          <w:sz w:val="22"/>
          <w:szCs w:val="22"/>
        </w:rPr>
      </w:pPr>
    </w:p>
    <w:p w14:paraId="25AE99D0" w14:textId="77777777" w:rsidR="004F4641" w:rsidRDefault="004F4641">
      <w:pPr>
        <w:rPr>
          <w:rFonts w:ascii="Georgia" w:hAnsi="Georgia" w:cs="Times New Roman"/>
          <w:sz w:val="28"/>
          <w:szCs w:val="28"/>
        </w:rPr>
      </w:pPr>
      <w:r>
        <w:rPr>
          <w:rFonts w:ascii="Georgia" w:hAnsi="Georgia" w:cs="Times New Roman"/>
          <w:sz w:val="28"/>
          <w:szCs w:val="28"/>
        </w:rPr>
        <w:br w:type="page"/>
      </w:r>
    </w:p>
    <w:p w14:paraId="364F7427" w14:textId="77777777" w:rsidR="00A31419" w:rsidRPr="004F4641" w:rsidRDefault="00A31419" w:rsidP="00A31419">
      <w:pPr>
        <w:jc w:val="both"/>
        <w:rPr>
          <w:rFonts w:ascii="Georgia" w:hAnsi="Georgia" w:cs="Times New Roman"/>
          <w:sz w:val="28"/>
          <w:szCs w:val="28"/>
        </w:rPr>
      </w:pPr>
    </w:p>
    <w:p w14:paraId="2127C51D" w14:textId="21E393EF" w:rsidR="00A31419" w:rsidRDefault="00FC7676" w:rsidP="00A31419">
      <w:pPr>
        <w:jc w:val="center"/>
        <w:rPr>
          <w:rFonts w:ascii="Georgia" w:hAnsi="Georgia" w:cs="Times New Roman"/>
          <w:b/>
          <w:sz w:val="28"/>
          <w:szCs w:val="28"/>
        </w:rPr>
      </w:pPr>
      <w:r>
        <w:rPr>
          <w:rFonts w:ascii="Georgia" w:hAnsi="Georgia" w:cs="Times New Roman"/>
          <w:b/>
          <w:sz w:val="28"/>
          <w:szCs w:val="28"/>
        </w:rPr>
        <w:t>Atranca los Portones</w:t>
      </w:r>
    </w:p>
    <w:p w14:paraId="7C8BFFDC" w14:textId="77777777" w:rsidR="00FC7676" w:rsidRDefault="00FC7676" w:rsidP="00A31419">
      <w:pPr>
        <w:jc w:val="center"/>
        <w:rPr>
          <w:rFonts w:ascii="Georgia" w:hAnsi="Georgia" w:cs="Times New Roman"/>
          <w:b/>
          <w:sz w:val="28"/>
          <w:szCs w:val="28"/>
        </w:rPr>
      </w:pPr>
    </w:p>
    <w:p w14:paraId="598B60AD" w14:textId="77777777" w:rsidR="00FC7676" w:rsidRPr="004F4641" w:rsidRDefault="00FC7676" w:rsidP="00A31419">
      <w:pPr>
        <w:jc w:val="center"/>
        <w:rPr>
          <w:rFonts w:ascii="Georgia" w:hAnsi="Georgia" w:cs="Times New Roman"/>
          <w:b/>
          <w:sz w:val="28"/>
          <w:szCs w:val="28"/>
        </w:rPr>
      </w:pPr>
    </w:p>
    <w:p w14:paraId="0DC1A987" w14:textId="18B59A32" w:rsidR="00A31419" w:rsidRPr="004F4641" w:rsidRDefault="00FC7676" w:rsidP="00FC7676">
      <w:pPr>
        <w:jc w:val="both"/>
        <w:rPr>
          <w:rFonts w:ascii="Georgia" w:hAnsi="Georgia" w:cs="Times New Roman"/>
          <w:b/>
          <w:sz w:val="22"/>
          <w:szCs w:val="22"/>
        </w:rPr>
      </w:pPr>
      <w:r w:rsidRPr="00FC7676">
        <w:rPr>
          <w:rFonts w:ascii="Georgia" w:hAnsi="Georgia" w:cs="Times New Roman"/>
          <w:sz w:val="22"/>
          <w:szCs w:val="22"/>
        </w:rPr>
        <w:t>E</w:t>
      </w:r>
      <w:r>
        <w:rPr>
          <w:rFonts w:ascii="Georgia" w:hAnsi="Georgia" w:cs="Times New Roman"/>
          <w:sz w:val="22"/>
          <w:szCs w:val="22"/>
        </w:rPr>
        <w:t>l trabajo que Dios nos ha mandado</w:t>
      </w:r>
      <w:r w:rsidR="00125172">
        <w:rPr>
          <w:rFonts w:ascii="Georgia" w:hAnsi="Georgia" w:cs="Times New Roman"/>
          <w:sz w:val="22"/>
          <w:szCs w:val="22"/>
        </w:rPr>
        <w:t xml:space="preserve"> </w:t>
      </w:r>
      <w:r>
        <w:rPr>
          <w:rFonts w:ascii="Georgia" w:hAnsi="Georgia" w:cs="Times New Roman"/>
          <w:sz w:val="22"/>
          <w:szCs w:val="22"/>
        </w:rPr>
        <w:t xml:space="preserve">a hacer y las palabras que Dios nos ha instruído a hablar deben ser hechos a travéz de vasijas </w:t>
      </w:r>
      <w:proofErr w:type="gramStart"/>
      <w:r>
        <w:rPr>
          <w:rFonts w:ascii="Georgia" w:hAnsi="Georgia" w:cs="Times New Roman"/>
          <w:sz w:val="22"/>
          <w:szCs w:val="22"/>
        </w:rPr>
        <w:t>santas</w:t>
      </w:r>
      <w:proofErr w:type="gramEnd"/>
      <w:r>
        <w:rPr>
          <w:rFonts w:ascii="Georgia" w:hAnsi="Georgia" w:cs="Times New Roman"/>
          <w:sz w:val="22"/>
          <w:szCs w:val="22"/>
        </w:rPr>
        <w:t xml:space="preserve"> en orden para que esa tarea se mantenga firme en los últimos días. </w:t>
      </w:r>
      <w:proofErr w:type="gramStart"/>
      <w:r>
        <w:rPr>
          <w:rFonts w:ascii="Georgia" w:hAnsi="Georgia" w:cs="Times New Roman"/>
          <w:sz w:val="22"/>
          <w:szCs w:val="22"/>
        </w:rPr>
        <w:t>Desafortunadamente, las palabras que salen de nuestras bocas no son siempre amables, llenas de gracia o edificantes.</w:t>
      </w:r>
      <w:proofErr w:type="gramEnd"/>
      <w:r>
        <w:rPr>
          <w:rFonts w:ascii="Georgia" w:hAnsi="Georgia" w:cs="Times New Roman"/>
          <w:sz w:val="22"/>
          <w:szCs w:val="22"/>
        </w:rPr>
        <w:t xml:space="preserve"> </w:t>
      </w:r>
      <w:proofErr w:type="gramStart"/>
      <w:r>
        <w:rPr>
          <w:rFonts w:ascii="Georgia" w:hAnsi="Georgia" w:cs="Times New Roman"/>
          <w:sz w:val="22"/>
          <w:szCs w:val="22"/>
        </w:rPr>
        <w:t>Cuando observamos las vidas de Daniel, Isaías y Jeremías, notamos una raza diferente de gente.</w:t>
      </w:r>
      <w:proofErr w:type="gramEnd"/>
      <w:r>
        <w:rPr>
          <w:rFonts w:ascii="Georgia" w:hAnsi="Georgia" w:cs="Times New Roman"/>
          <w:sz w:val="22"/>
          <w:szCs w:val="22"/>
        </w:rPr>
        <w:t xml:space="preserve"> Dios hizo algo muy especial con estos hombres para asegurarse que las palabras que salieran de ellos </w:t>
      </w:r>
      <w:proofErr w:type="gramStart"/>
      <w:r>
        <w:rPr>
          <w:rFonts w:ascii="Georgia" w:hAnsi="Georgia" w:cs="Times New Roman"/>
          <w:sz w:val="22"/>
          <w:szCs w:val="22"/>
        </w:rPr>
        <w:t>como</w:t>
      </w:r>
      <w:proofErr w:type="gramEnd"/>
      <w:r>
        <w:rPr>
          <w:rFonts w:ascii="Georgia" w:hAnsi="Georgia" w:cs="Times New Roman"/>
          <w:sz w:val="22"/>
          <w:szCs w:val="22"/>
        </w:rPr>
        <w:t xml:space="preserve"> profetas no estuvieran arraizadas en iniquidad pero que sean puras y justas.</w:t>
      </w:r>
    </w:p>
    <w:p w14:paraId="37F01EF9" w14:textId="63C089E4" w:rsidR="00A31419" w:rsidRPr="004F4641" w:rsidRDefault="00A31419" w:rsidP="00A31419">
      <w:pPr>
        <w:pStyle w:val="top-1"/>
        <w:jc w:val="both"/>
        <w:rPr>
          <w:rStyle w:val="text"/>
          <w:rFonts w:ascii="Georgia" w:hAnsi="Georgia"/>
          <w:b/>
          <w:i/>
          <w:sz w:val="22"/>
          <w:szCs w:val="22"/>
        </w:rPr>
      </w:pPr>
      <w:r w:rsidRPr="004F4641">
        <w:rPr>
          <w:rStyle w:val="text"/>
          <w:rFonts w:ascii="Georgia" w:hAnsi="Georgia"/>
          <w:b/>
          <w:i/>
          <w:sz w:val="22"/>
          <w:szCs w:val="22"/>
          <w:vertAlign w:val="superscript"/>
        </w:rPr>
        <w:t> “</w:t>
      </w:r>
      <w:r w:rsidR="009937A0">
        <w:rPr>
          <w:rStyle w:val="text"/>
          <w:rFonts w:ascii="Georgia" w:hAnsi="Georgia"/>
          <w:b/>
          <w:i/>
          <w:sz w:val="22"/>
          <w:szCs w:val="22"/>
        </w:rPr>
        <w:t xml:space="preserve">Pero he aquí, uno con semejanza de hijo de hombre tocó mis labios. Entonces abrí mi boca y hablé, y dije al que estaba delante de mí: Señor mío, con la visión me </w:t>
      </w:r>
      <w:proofErr w:type="gramStart"/>
      <w:r w:rsidR="009937A0">
        <w:rPr>
          <w:rStyle w:val="text"/>
          <w:rFonts w:ascii="Georgia" w:hAnsi="Georgia"/>
          <w:b/>
          <w:i/>
          <w:sz w:val="22"/>
          <w:szCs w:val="22"/>
        </w:rPr>
        <w:t>han</w:t>
      </w:r>
      <w:proofErr w:type="gramEnd"/>
      <w:r w:rsidR="009937A0">
        <w:rPr>
          <w:rStyle w:val="text"/>
          <w:rFonts w:ascii="Georgia" w:hAnsi="Georgia"/>
          <w:b/>
          <w:i/>
          <w:sz w:val="22"/>
          <w:szCs w:val="22"/>
        </w:rPr>
        <w:t xml:space="preserve"> sobrevenido dolores, y no me queda fuerza.”</w:t>
      </w:r>
      <w:r w:rsidRPr="004F4641">
        <w:rPr>
          <w:rStyle w:val="text"/>
          <w:rFonts w:ascii="Georgia" w:hAnsi="Georgia"/>
          <w:b/>
          <w:i/>
          <w:sz w:val="22"/>
          <w:szCs w:val="22"/>
        </w:rPr>
        <w:t xml:space="preserve"> </w:t>
      </w:r>
      <w:proofErr w:type="gramStart"/>
      <w:r w:rsidRPr="004F4641">
        <w:rPr>
          <w:rStyle w:val="text"/>
          <w:rFonts w:ascii="Georgia" w:hAnsi="Georgia"/>
          <w:b/>
          <w:i/>
          <w:sz w:val="22"/>
          <w:szCs w:val="22"/>
        </w:rPr>
        <w:t>(Daniel 10:16).</w:t>
      </w:r>
      <w:proofErr w:type="gramEnd"/>
    </w:p>
    <w:p w14:paraId="11E0F686" w14:textId="1E3BF596" w:rsidR="00A31419" w:rsidRPr="004F4641" w:rsidRDefault="00A31419" w:rsidP="00A31419">
      <w:pPr>
        <w:jc w:val="both"/>
        <w:rPr>
          <w:rFonts w:ascii="Georgia" w:hAnsi="Georgia" w:cs="Times New Roman"/>
          <w:b/>
          <w:i/>
          <w:sz w:val="22"/>
          <w:szCs w:val="22"/>
        </w:rPr>
      </w:pPr>
      <w:r w:rsidRPr="004F4641">
        <w:rPr>
          <w:rFonts w:ascii="Georgia" w:hAnsi="Georgia" w:cs="Times New Roman"/>
          <w:b/>
          <w:i/>
          <w:sz w:val="22"/>
          <w:szCs w:val="22"/>
        </w:rPr>
        <w:t>“</w:t>
      </w:r>
      <w:r w:rsidR="009937A0">
        <w:rPr>
          <w:rFonts w:ascii="Georgia" w:hAnsi="Georgia" w:cs="Times New Roman"/>
          <w:b/>
          <w:i/>
          <w:sz w:val="22"/>
          <w:szCs w:val="22"/>
        </w:rPr>
        <w:t xml:space="preserve">Y tocando con él sobre mi boca, dijo: He aquí que </w:t>
      </w:r>
      <w:r w:rsidR="00125172">
        <w:rPr>
          <w:rFonts w:ascii="Georgia" w:hAnsi="Georgia" w:cs="Times New Roman"/>
          <w:b/>
          <w:i/>
          <w:sz w:val="22"/>
          <w:szCs w:val="22"/>
        </w:rPr>
        <w:t>é</w:t>
      </w:r>
      <w:r w:rsidR="009937A0">
        <w:rPr>
          <w:rFonts w:ascii="Georgia" w:hAnsi="Georgia" w:cs="Times New Roman"/>
          <w:b/>
          <w:i/>
          <w:sz w:val="22"/>
          <w:szCs w:val="22"/>
        </w:rPr>
        <w:t>sto tocó tus labios, y es quitada tu iniquidad, y limpio tu pecado.” (Isaías</w:t>
      </w:r>
      <w:r w:rsidRPr="004F4641">
        <w:rPr>
          <w:rFonts w:ascii="Georgia" w:hAnsi="Georgia" w:cs="Times New Roman"/>
          <w:b/>
          <w:i/>
          <w:sz w:val="22"/>
          <w:szCs w:val="22"/>
        </w:rPr>
        <w:t xml:space="preserve"> 6:7).</w:t>
      </w:r>
    </w:p>
    <w:p w14:paraId="7E5E31C4" w14:textId="235C4186" w:rsidR="00A31419" w:rsidRDefault="00A31419" w:rsidP="00A31419">
      <w:pPr>
        <w:pStyle w:val="top-1"/>
        <w:jc w:val="both"/>
        <w:rPr>
          <w:rStyle w:val="text"/>
          <w:rFonts w:ascii="Georgia" w:hAnsi="Georgia"/>
          <w:b/>
          <w:i/>
          <w:sz w:val="22"/>
          <w:szCs w:val="22"/>
        </w:rPr>
      </w:pPr>
      <w:r w:rsidRPr="004F4641">
        <w:rPr>
          <w:rStyle w:val="text"/>
          <w:rFonts w:ascii="Georgia" w:hAnsi="Georgia"/>
          <w:b/>
          <w:i/>
          <w:sz w:val="22"/>
          <w:szCs w:val="22"/>
        </w:rPr>
        <w:t>“</w:t>
      </w:r>
      <w:r w:rsidR="009937A0">
        <w:rPr>
          <w:rStyle w:val="text"/>
          <w:rFonts w:ascii="Georgia" w:hAnsi="Georgia"/>
          <w:b/>
          <w:i/>
          <w:sz w:val="22"/>
          <w:szCs w:val="22"/>
        </w:rPr>
        <w:t>Y extendió Jehová Su mano y tocó mi boca, y me dijo Jehová: He aquí he puesto mis palabras en tu boca.” (Jeremías</w:t>
      </w:r>
      <w:r w:rsidRPr="004F4641">
        <w:rPr>
          <w:rStyle w:val="text"/>
          <w:rFonts w:ascii="Georgia" w:hAnsi="Georgia"/>
          <w:b/>
          <w:i/>
          <w:sz w:val="22"/>
          <w:szCs w:val="22"/>
        </w:rPr>
        <w:t xml:space="preserve"> 1:9).</w:t>
      </w:r>
    </w:p>
    <w:p w14:paraId="14662769" w14:textId="479EF622" w:rsidR="00A31419" w:rsidRPr="00F415E4" w:rsidRDefault="009937A0" w:rsidP="00F415E4">
      <w:pPr>
        <w:pStyle w:val="top-1"/>
        <w:jc w:val="both"/>
        <w:rPr>
          <w:rFonts w:ascii="Georgia" w:hAnsi="Georgia"/>
          <w:b/>
          <w:i/>
          <w:sz w:val="22"/>
          <w:szCs w:val="22"/>
        </w:rPr>
      </w:pPr>
      <w:proofErr w:type="gramStart"/>
      <w:r>
        <w:rPr>
          <w:rStyle w:val="text"/>
          <w:rFonts w:ascii="Georgia" w:hAnsi="Georgia"/>
          <w:sz w:val="22"/>
          <w:szCs w:val="22"/>
        </w:rPr>
        <w:t>¿Por qué Dios tocó sus labios?</w:t>
      </w:r>
      <w:proofErr w:type="gramEnd"/>
      <w:r>
        <w:rPr>
          <w:rStyle w:val="text"/>
          <w:rFonts w:ascii="Georgia" w:hAnsi="Georgia"/>
          <w:sz w:val="22"/>
          <w:szCs w:val="22"/>
        </w:rPr>
        <w:t xml:space="preserve"> Dios necesitaba </w:t>
      </w:r>
      <w:r w:rsidR="00125172">
        <w:rPr>
          <w:rStyle w:val="text"/>
          <w:rFonts w:ascii="Georgia" w:hAnsi="Georgia"/>
          <w:sz w:val="22"/>
          <w:szCs w:val="22"/>
        </w:rPr>
        <w:t>poner</w:t>
      </w:r>
      <w:r>
        <w:rPr>
          <w:rStyle w:val="text"/>
          <w:rFonts w:ascii="Georgia" w:hAnsi="Georgia"/>
          <w:sz w:val="22"/>
          <w:szCs w:val="22"/>
        </w:rPr>
        <w:t xml:space="preserve"> Su Palabra en sus corazones para que cuando hablaran, la pureza de Dios y la </w:t>
      </w:r>
      <w:r w:rsidR="00125172">
        <w:rPr>
          <w:rStyle w:val="text"/>
          <w:rFonts w:ascii="Georgia" w:hAnsi="Georgia"/>
          <w:sz w:val="22"/>
          <w:szCs w:val="22"/>
        </w:rPr>
        <w:t>magnitud</w:t>
      </w:r>
      <w:r>
        <w:rPr>
          <w:rStyle w:val="text"/>
          <w:rFonts w:ascii="Georgia" w:hAnsi="Georgia"/>
          <w:sz w:val="22"/>
          <w:szCs w:val="22"/>
        </w:rPr>
        <w:t xml:space="preserve"> de Su poder </w:t>
      </w:r>
      <w:proofErr w:type="gramStart"/>
      <w:r w:rsidR="00125172">
        <w:rPr>
          <w:rStyle w:val="text"/>
          <w:rFonts w:ascii="Georgia" w:hAnsi="Georgia"/>
          <w:sz w:val="22"/>
          <w:szCs w:val="22"/>
        </w:rPr>
        <w:t>sean</w:t>
      </w:r>
      <w:proofErr w:type="gramEnd"/>
      <w:r>
        <w:rPr>
          <w:rStyle w:val="text"/>
          <w:rFonts w:ascii="Georgia" w:hAnsi="Georgia"/>
          <w:sz w:val="22"/>
          <w:szCs w:val="22"/>
        </w:rPr>
        <w:t xml:space="preserve"> soltada</w:t>
      </w:r>
      <w:r w:rsidR="00125172">
        <w:rPr>
          <w:rStyle w:val="text"/>
          <w:rFonts w:ascii="Georgia" w:hAnsi="Georgia"/>
          <w:sz w:val="22"/>
          <w:szCs w:val="22"/>
        </w:rPr>
        <w:t>s</w:t>
      </w:r>
      <w:r w:rsidR="00F415E4">
        <w:rPr>
          <w:rStyle w:val="text"/>
          <w:rFonts w:ascii="Georgia" w:hAnsi="Georgia"/>
          <w:sz w:val="22"/>
          <w:szCs w:val="22"/>
        </w:rPr>
        <w:t xml:space="preserve">. La palabra de Dios es una fuerza poderosa que </w:t>
      </w:r>
      <w:r w:rsidR="00125172">
        <w:rPr>
          <w:rStyle w:val="text"/>
          <w:rFonts w:ascii="Georgia" w:hAnsi="Georgia"/>
          <w:sz w:val="22"/>
          <w:szCs w:val="22"/>
        </w:rPr>
        <w:t xml:space="preserve">siempre </w:t>
      </w:r>
      <w:r w:rsidR="00F415E4">
        <w:rPr>
          <w:rStyle w:val="text"/>
          <w:rFonts w:ascii="Georgia" w:hAnsi="Georgia"/>
          <w:sz w:val="22"/>
          <w:szCs w:val="22"/>
        </w:rPr>
        <w:t>completa lo que fue enviada a hacer.</w:t>
      </w:r>
    </w:p>
    <w:p w14:paraId="2E02A9C2" w14:textId="0EAB6DDD" w:rsidR="00A31419" w:rsidRPr="004F4641" w:rsidRDefault="00A31419" w:rsidP="00A31419">
      <w:pPr>
        <w:jc w:val="both"/>
        <w:rPr>
          <w:rFonts w:ascii="Georgia" w:hAnsi="Georgia"/>
          <w:b/>
          <w:i/>
          <w:sz w:val="22"/>
          <w:szCs w:val="22"/>
        </w:rPr>
      </w:pPr>
      <w:r w:rsidRPr="004F4641">
        <w:rPr>
          <w:rFonts w:ascii="Georgia" w:hAnsi="Georgia"/>
          <w:b/>
          <w:i/>
          <w:sz w:val="22"/>
          <w:szCs w:val="22"/>
        </w:rPr>
        <w:t>“</w:t>
      </w:r>
      <w:r w:rsidR="00F415E4">
        <w:rPr>
          <w:rFonts w:ascii="Georgia" w:hAnsi="Georgia"/>
          <w:b/>
          <w:i/>
          <w:sz w:val="22"/>
          <w:szCs w:val="22"/>
        </w:rPr>
        <w:t xml:space="preserve">Porque como desciende de los cielos la lluvia y la nieve, y no vuelve allá, sino que riega la tierra, y la hace germinar y </w:t>
      </w:r>
      <w:r w:rsidR="00125172">
        <w:rPr>
          <w:rFonts w:ascii="Georgia" w:hAnsi="Georgia"/>
          <w:b/>
          <w:i/>
          <w:sz w:val="22"/>
          <w:szCs w:val="22"/>
        </w:rPr>
        <w:t>produci</w:t>
      </w:r>
      <w:r w:rsidR="00F415E4">
        <w:rPr>
          <w:rFonts w:ascii="Georgia" w:hAnsi="Georgia"/>
          <w:b/>
          <w:i/>
          <w:sz w:val="22"/>
          <w:szCs w:val="22"/>
        </w:rPr>
        <w:t>r, y da semilla al que siembra, y pan al que come, así será la palabra que sale de mi boca; no volverá a mí vacía</w:t>
      </w:r>
      <w:r w:rsidR="00125172">
        <w:rPr>
          <w:rFonts w:ascii="Georgia" w:hAnsi="Georgia"/>
          <w:b/>
          <w:i/>
          <w:sz w:val="22"/>
          <w:szCs w:val="22"/>
        </w:rPr>
        <w:t xml:space="preserve"> </w:t>
      </w:r>
      <w:r w:rsidR="00F415E4">
        <w:rPr>
          <w:rFonts w:ascii="Georgia" w:hAnsi="Georgia"/>
          <w:b/>
          <w:i/>
          <w:sz w:val="22"/>
          <w:szCs w:val="22"/>
        </w:rPr>
        <w:t>(en vano o vacía, sin fruto), sino que hará lo que yo quiero, y será prosperada en aquello para que la envié.” (Isaías</w:t>
      </w:r>
      <w:r w:rsidRPr="004F4641">
        <w:rPr>
          <w:rFonts w:ascii="Georgia" w:hAnsi="Georgia"/>
          <w:b/>
          <w:i/>
          <w:sz w:val="22"/>
          <w:szCs w:val="22"/>
        </w:rPr>
        <w:t xml:space="preserve"> 55:10-11) </w:t>
      </w:r>
    </w:p>
    <w:p w14:paraId="37373D50" w14:textId="77777777" w:rsidR="00A31419" w:rsidRPr="004F4641" w:rsidRDefault="00A31419" w:rsidP="00A31419">
      <w:pPr>
        <w:jc w:val="both"/>
        <w:rPr>
          <w:rFonts w:ascii="Georgia" w:hAnsi="Georgia"/>
          <w:i/>
          <w:sz w:val="22"/>
          <w:szCs w:val="22"/>
        </w:rPr>
      </w:pPr>
    </w:p>
    <w:p w14:paraId="2CFFD182" w14:textId="779B29F7" w:rsidR="008F644D" w:rsidRDefault="008F644D" w:rsidP="00A31419">
      <w:pPr>
        <w:jc w:val="both"/>
        <w:rPr>
          <w:rFonts w:ascii="Georgia" w:hAnsi="Georgia"/>
          <w:sz w:val="22"/>
          <w:szCs w:val="22"/>
        </w:rPr>
      </w:pPr>
      <w:r>
        <w:rPr>
          <w:rFonts w:ascii="Georgia" w:hAnsi="Georgia"/>
          <w:sz w:val="22"/>
          <w:szCs w:val="22"/>
        </w:rPr>
        <w:t xml:space="preserve">La palabra de Dios no puede ser estéril o sin fruto porque El, </w:t>
      </w:r>
      <w:r w:rsidR="000D3386">
        <w:rPr>
          <w:rFonts w:ascii="Georgia" w:hAnsi="Georgia"/>
          <w:sz w:val="22"/>
          <w:szCs w:val="22"/>
        </w:rPr>
        <w:t>¡</w:t>
      </w:r>
      <w:r>
        <w:rPr>
          <w:rFonts w:ascii="Georgia" w:hAnsi="Georgia"/>
          <w:sz w:val="22"/>
          <w:szCs w:val="22"/>
        </w:rPr>
        <w:t xml:space="preserve">es Dios Todopoderoso, creador del </w:t>
      </w:r>
      <w:r w:rsidR="00125172">
        <w:rPr>
          <w:rFonts w:ascii="Georgia" w:hAnsi="Georgia"/>
          <w:sz w:val="22"/>
          <w:szCs w:val="22"/>
        </w:rPr>
        <w:t>universo</w:t>
      </w:r>
      <w:r>
        <w:rPr>
          <w:rFonts w:ascii="Georgia" w:hAnsi="Georgia"/>
          <w:sz w:val="22"/>
          <w:szCs w:val="22"/>
        </w:rPr>
        <w:t xml:space="preserve"> y todo lo que se encuentra en éste mundo</w:t>
      </w:r>
      <w:r w:rsidR="000D3386">
        <w:rPr>
          <w:rFonts w:ascii="Georgia" w:hAnsi="Georgia"/>
          <w:sz w:val="22"/>
          <w:szCs w:val="22"/>
        </w:rPr>
        <w:t xml:space="preserve">! El llamó a todas las cosas </w:t>
      </w:r>
      <w:proofErr w:type="gramStart"/>
      <w:r w:rsidR="000D3386">
        <w:rPr>
          <w:rFonts w:ascii="Georgia" w:hAnsi="Georgia"/>
          <w:sz w:val="22"/>
          <w:szCs w:val="22"/>
        </w:rPr>
        <w:t>a</w:t>
      </w:r>
      <w:proofErr w:type="gramEnd"/>
      <w:r w:rsidR="000D3386">
        <w:rPr>
          <w:rFonts w:ascii="Georgia" w:hAnsi="Georgia"/>
          <w:sz w:val="22"/>
          <w:szCs w:val="22"/>
        </w:rPr>
        <w:t xml:space="preserve"> existencia por Su propósito divino. </w:t>
      </w:r>
      <w:r w:rsidR="00B774C9">
        <w:rPr>
          <w:rFonts w:ascii="Georgia" w:hAnsi="Georgia"/>
          <w:sz w:val="22"/>
          <w:szCs w:val="22"/>
        </w:rPr>
        <w:t xml:space="preserve">Ni la Palabra de Dios </w:t>
      </w:r>
      <w:proofErr w:type="gramStart"/>
      <w:r w:rsidR="00B774C9">
        <w:rPr>
          <w:rFonts w:ascii="Georgia" w:hAnsi="Georgia"/>
          <w:sz w:val="22"/>
          <w:szCs w:val="22"/>
        </w:rPr>
        <w:t>ni</w:t>
      </w:r>
      <w:proofErr w:type="gramEnd"/>
      <w:r w:rsidR="00B774C9">
        <w:rPr>
          <w:rFonts w:ascii="Georgia" w:hAnsi="Georgia"/>
          <w:sz w:val="22"/>
          <w:szCs w:val="22"/>
        </w:rPr>
        <w:t xml:space="preserve"> Sus promesas nunca serán estériles.</w:t>
      </w:r>
    </w:p>
    <w:p w14:paraId="444AC1AA" w14:textId="4749D9F2" w:rsidR="00A31419" w:rsidRDefault="00A31419" w:rsidP="00A31419">
      <w:pPr>
        <w:jc w:val="both"/>
        <w:rPr>
          <w:rFonts w:ascii="Georgia" w:hAnsi="Georgia"/>
          <w:sz w:val="22"/>
          <w:szCs w:val="22"/>
        </w:rPr>
      </w:pPr>
    </w:p>
    <w:p w14:paraId="2536EDB4" w14:textId="531E923B" w:rsidR="00B774C9" w:rsidRDefault="007C5DB7" w:rsidP="00A31419">
      <w:pPr>
        <w:jc w:val="both"/>
        <w:rPr>
          <w:rFonts w:ascii="Georgia" w:hAnsi="Georgia"/>
          <w:sz w:val="22"/>
          <w:szCs w:val="22"/>
        </w:rPr>
      </w:pPr>
      <w:r>
        <w:rPr>
          <w:rFonts w:ascii="Georgia" w:hAnsi="Georgia"/>
          <w:sz w:val="22"/>
          <w:szCs w:val="22"/>
        </w:rPr>
        <w:t xml:space="preserve">Ahora sabemos basado en Hebreos 4:12 que “la Palabra de Dios es viva y eficaz, más cortante que espada de dos filos; y penetra hasta partir el </w:t>
      </w:r>
      <w:proofErr w:type="gramStart"/>
      <w:r>
        <w:rPr>
          <w:rFonts w:ascii="Georgia" w:hAnsi="Georgia"/>
          <w:sz w:val="22"/>
          <w:szCs w:val="22"/>
        </w:rPr>
        <w:t>alma</w:t>
      </w:r>
      <w:proofErr w:type="gramEnd"/>
      <w:r>
        <w:rPr>
          <w:rFonts w:ascii="Georgia" w:hAnsi="Georgia"/>
          <w:sz w:val="22"/>
          <w:szCs w:val="22"/>
        </w:rPr>
        <w:t xml:space="preserve"> y el espíritu, las coyunturas y los tuétanos, y discierne los pensamientos y las intenciones del corazón.” Pero lo que no nos damos cuenta que Su Palabra que puso dentro de nosotros es la misma que está dentro de El. Y como a Jeremías, </w:t>
      </w:r>
      <w:proofErr w:type="gramStart"/>
      <w:r>
        <w:rPr>
          <w:rFonts w:ascii="Georgia" w:hAnsi="Georgia"/>
          <w:sz w:val="22"/>
          <w:szCs w:val="22"/>
        </w:rPr>
        <w:t>El  ha</w:t>
      </w:r>
      <w:proofErr w:type="gramEnd"/>
      <w:r>
        <w:rPr>
          <w:rFonts w:ascii="Georgia" w:hAnsi="Georgia"/>
          <w:sz w:val="22"/>
          <w:szCs w:val="22"/>
        </w:rPr>
        <w:t xml:space="preserve"> tocado nuestros labios y está limpiando nuestros corazones para poder realizar la tarea especial que El tiene para nosotros en ésta tierra.</w:t>
      </w:r>
    </w:p>
    <w:p w14:paraId="0EA3DF0D" w14:textId="77777777" w:rsidR="007C5DB7" w:rsidRDefault="007C5DB7" w:rsidP="00A31419">
      <w:pPr>
        <w:jc w:val="both"/>
        <w:rPr>
          <w:rFonts w:ascii="Georgia" w:hAnsi="Georgia"/>
          <w:sz w:val="22"/>
          <w:szCs w:val="22"/>
        </w:rPr>
      </w:pPr>
    </w:p>
    <w:p w14:paraId="6D7A4632" w14:textId="77777777" w:rsidR="007C5DB7" w:rsidRDefault="007C5DB7" w:rsidP="00A31419">
      <w:pPr>
        <w:pStyle w:val="top-1"/>
        <w:jc w:val="both"/>
        <w:rPr>
          <w:rStyle w:val="text"/>
          <w:rFonts w:ascii="Georgia" w:hAnsi="Georgia"/>
          <w:b/>
          <w:i/>
          <w:sz w:val="22"/>
          <w:szCs w:val="22"/>
        </w:rPr>
      </w:pPr>
    </w:p>
    <w:p w14:paraId="7714A94D" w14:textId="212DAD95" w:rsidR="00A31419" w:rsidRPr="004F4641" w:rsidRDefault="007C5DB7" w:rsidP="00A31419">
      <w:pPr>
        <w:pStyle w:val="top-1"/>
        <w:jc w:val="both"/>
        <w:rPr>
          <w:rFonts w:ascii="Georgia" w:hAnsi="Georgia"/>
          <w:b/>
          <w:i/>
          <w:sz w:val="22"/>
          <w:szCs w:val="22"/>
        </w:rPr>
      </w:pPr>
      <w:r w:rsidRPr="004F4641">
        <w:rPr>
          <w:rStyle w:val="text"/>
          <w:rFonts w:ascii="Georgia" w:hAnsi="Georgia"/>
          <w:b/>
          <w:i/>
          <w:sz w:val="22"/>
          <w:szCs w:val="22"/>
        </w:rPr>
        <w:t xml:space="preserve"> </w:t>
      </w:r>
      <w:r w:rsidR="00A31419" w:rsidRPr="004F4641">
        <w:rPr>
          <w:rStyle w:val="text"/>
          <w:rFonts w:ascii="Georgia" w:hAnsi="Georgia"/>
          <w:b/>
          <w:i/>
          <w:sz w:val="22"/>
          <w:szCs w:val="22"/>
        </w:rPr>
        <w:t>“</w:t>
      </w:r>
      <w:r w:rsidR="0012749A">
        <w:rPr>
          <w:rStyle w:val="text"/>
          <w:rFonts w:ascii="Georgia" w:hAnsi="Georgia"/>
          <w:b/>
          <w:i/>
          <w:sz w:val="22"/>
          <w:szCs w:val="22"/>
        </w:rPr>
        <w:t xml:space="preserve">Y extendió Jehová Su mano y tocó mi boca, y me dijo Jehová: He aquí he puesto mis palabras en tu boca. Mira que </w:t>
      </w:r>
      <w:proofErr w:type="gramStart"/>
      <w:r w:rsidR="0012749A">
        <w:rPr>
          <w:rStyle w:val="text"/>
          <w:rFonts w:ascii="Georgia" w:hAnsi="Georgia"/>
          <w:b/>
          <w:i/>
          <w:sz w:val="22"/>
          <w:szCs w:val="22"/>
        </w:rPr>
        <w:t>te</w:t>
      </w:r>
      <w:proofErr w:type="gramEnd"/>
      <w:r w:rsidR="0012749A">
        <w:rPr>
          <w:rStyle w:val="text"/>
          <w:rFonts w:ascii="Georgia" w:hAnsi="Georgia"/>
          <w:b/>
          <w:i/>
          <w:sz w:val="22"/>
          <w:szCs w:val="22"/>
        </w:rPr>
        <w:t xml:space="preserve"> he puesto en éste día sobre naciones y sobre </w:t>
      </w:r>
      <w:r w:rsidR="0012749A">
        <w:rPr>
          <w:rStyle w:val="text"/>
          <w:rFonts w:ascii="Georgia" w:hAnsi="Georgia"/>
          <w:b/>
          <w:i/>
          <w:sz w:val="22"/>
          <w:szCs w:val="22"/>
        </w:rPr>
        <w:lastRenderedPageBreak/>
        <w:t>reinos, para arrancar y para destruir, para arruinar y para derribar, para edificar y para plantar.” (Jeremías</w:t>
      </w:r>
      <w:r w:rsidR="00A31419" w:rsidRPr="004F4641">
        <w:rPr>
          <w:rStyle w:val="text"/>
          <w:rFonts w:ascii="Georgia" w:hAnsi="Georgia"/>
          <w:b/>
          <w:i/>
          <w:sz w:val="22"/>
          <w:szCs w:val="22"/>
        </w:rPr>
        <w:t xml:space="preserve"> 1:9-10)</w:t>
      </w:r>
    </w:p>
    <w:p w14:paraId="7068FD60" w14:textId="38AA5768" w:rsidR="0012749A" w:rsidRDefault="0012749A" w:rsidP="00A31419">
      <w:pPr>
        <w:jc w:val="both"/>
        <w:rPr>
          <w:rFonts w:ascii="Georgia" w:hAnsi="Georgia"/>
          <w:sz w:val="22"/>
          <w:szCs w:val="22"/>
        </w:rPr>
      </w:pPr>
      <w:r>
        <w:rPr>
          <w:rFonts w:ascii="Georgia" w:hAnsi="Georgia"/>
          <w:sz w:val="22"/>
          <w:szCs w:val="22"/>
        </w:rPr>
        <w:t xml:space="preserve">Se nos ha dado la responsabilidad de posisionarnos en Dios para poder arrancar, destruir y arruinar, </w:t>
      </w:r>
      <w:proofErr w:type="gramStart"/>
      <w:r>
        <w:rPr>
          <w:rFonts w:ascii="Georgia" w:hAnsi="Georgia"/>
          <w:sz w:val="22"/>
          <w:szCs w:val="22"/>
        </w:rPr>
        <w:t>para</w:t>
      </w:r>
      <w:proofErr w:type="gramEnd"/>
      <w:r>
        <w:rPr>
          <w:rFonts w:ascii="Georgia" w:hAnsi="Georgia"/>
          <w:sz w:val="22"/>
          <w:szCs w:val="22"/>
        </w:rPr>
        <w:t xml:space="preserve"> luego edificar y plantar. Miremos éstas instrucciones de cerca analizando sus definiciones con mayor profundidad.</w:t>
      </w:r>
    </w:p>
    <w:p w14:paraId="6EBC76EB" w14:textId="163A3810" w:rsidR="00A31419" w:rsidRDefault="00A31419" w:rsidP="00A31419">
      <w:pPr>
        <w:jc w:val="both"/>
        <w:rPr>
          <w:rFonts w:ascii="Georgia" w:hAnsi="Georgia"/>
          <w:sz w:val="22"/>
          <w:szCs w:val="22"/>
        </w:rPr>
      </w:pPr>
    </w:p>
    <w:p w14:paraId="7B1CAD88" w14:textId="77777777" w:rsidR="0012749A" w:rsidRDefault="0012749A" w:rsidP="00A31419">
      <w:pPr>
        <w:jc w:val="both"/>
        <w:rPr>
          <w:rFonts w:ascii="Georgia" w:hAnsi="Georgia"/>
          <w:sz w:val="22"/>
          <w:szCs w:val="22"/>
        </w:rPr>
      </w:pPr>
    </w:p>
    <w:p w14:paraId="16E2A1B8" w14:textId="77777777" w:rsidR="0012749A" w:rsidRPr="004F4641" w:rsidRDefault="0012749A" w:rsidP="00A31419">
      <w:pPr>
        <w:jc w:val="both"/>
        <w:rPr>
          <w:rFonts w:ascii="Georgia" w:hAnsi="Georgia"/>
          <w:sz w:val="22"/>
          <w:szCs w:val="22"/>
        </w:rPr>
      </w:pPr>
    </w:p>
    <w:p w14:paraId="11AAFE07" w14:textId="77777777" w:rsidR="0012749A" w:rsidRDefault="00A31419" w:rsidP="00A31419">
      <w:pPr>
        <w:jc w:val="both"/>
        <w:rPr>
          <w:rFonts w:ascii="Georgia" w:hAnsi="Georgia"/>
          <w:sz w:val="22"/>
          <w:szCs w:val="22"/>
        </w:rPr>
      </w:pPr>
      <w:r w:rsidRPr="004F4641">
        <w:rPr>
          <w:rFonts w:ascii="Georgia" w:hAnsi="Georgia"/>
          <w:b/>
          <w:sz w:val="22"/>
          <w:szCs w:val="22"/>
        </w:rPr>
        <w:t xml:space="preserve">1. </w:t>
      </w:r>
      <w:r w:rsidR="0012749A">
        <w:rPr>
          <w:rFonts w:ascii="Georgia" w:hAnsi="Georgia"/>
          <w:b/>
          <w:sz w:val="22"/>
          <w:szCs w:val="22"/>
        </w:rPr>
        <w:t>Arrancar (desde la raíz)</w:t>
      </w:r>
      <w:r w:rsidRPr="004F4641">
        <w:rPr>
          <w:rFonts w:ascii="Georgia" w:hAnsi="Georgia"/>
          <w:sz w:val="22"/>
          <w:szCs w:val="22"/>
        </w:rPr>
        <w:t xml:space="preserve"> – </w:t>
      </w:r>
      <w:r w:rsidR="0012749A">
        <w:rPr>
          <w:rFonts w:ascii="Georgia" w:hAnsi="Georgia"/>
          <w:sz w:val="22"/>
          <w:szCs w:val="22"/>
        </w:rPr>
        <w:t>la raíz es la parte de la planta que crece debajo de la tierra; toma el agua desde esa tierra y mantiene la planta en su lugar.</w:t>
      </w:r>
    </w:p>
    <w:p w14:paraId="17F4E3C2" w14:textId="77777777" w:rsidR="0012749A" w:rsidRDefault="0012749A" w:rsidP="00A31419">
      <w:pPr>
        <w:jc w:val="both"/>
        <w:rPr>
          <w:rFonts w:ascii="Georgia" w:hAnsi="Georgia"/>
          <w:sz w:val="22"/>
          <w:szCs w:val="22"/>
        </w:rPr>
      </w:pPr>
    </w:p>
    <w:p w14:paraId="4F2AF5F4" w14:textId="3C77A1E5" w:rsidR="00A31419" w:rsidRPr="004F4641" w:rsidRDefault="0012749A" w:rsidP="00A31419">
      <w:pPr>
        <w:jc w:val="both"/>
        <w:rPr>
          <w:rFonts w:ascii="Georgia" w:hAnsi="Georgia"/>
          <w:sz w:val="22"/>
          <w:szCs w:val="22"/>
        </w:rPr>
      </w:pPr>
      <w:r>
        <w:rPr>
          <w:rFonts w:ascii="Georgia" w:hAnsi="Georgia"/>
          <w:sz w:val="22"/>
          <w:szCs w:val="22"/>
        </w:rPr>
        <w:t xml:space="preserve">Otra definición para raíz es el </w:t>
      </w:r>
      <w:proofErr w:type="gramStart"/>
      <w:r>
        <w:rPr>
          <w:rFonts w:ascii="Georgia" w:hAnsi="Georgia"/>
          <w:sz w:val="22"/>
          <w:szCs w:val="22"/>
        </w:rPr>
        <w:t>origen</w:t>
      </w:r>
      <w:proofErr w:type="gramEnd"/>
      <w:r>
        <w:rPr>
          <w:rFonts w:ascii="Georgia" w:hAnsi="Georgia"/>
          <w:sz w:val="22"/>
          <w:szCs w:val="22"/>
        </w:rPr>
        <w:t xml:space="preserve"> o recurso. Origen es definido </w:t>
      </w:r>
      <w:proofErr w:type="gramStart"/>
      <w:r>
        <w:rPr>
          <w:rFonts w:ascii="Georgia" w:hAnsi="Georgia"/>
          <w:sz w:val="22"/>
          <w:szCs w:val="22"/>
        </w:rPr>
        <w:t>como</w:t>
      </w:r>
      <w:proofErr w:type="gramEnd"/>
      <w:r>
        <w:rPr>
          <w:rFonts w:ascii="Georgia" w:hAnsi="Georgia"/>
          <w:sz w:val="22"/>
          <w:szCs w:val="22"/>
        </w:rPr>
        <w:t xml:space="preserve"> el punto o lugar donde algo comienza o es creado; el recurso o causa de algo, de un lugar, situación social</w:t>
      </w:r>
      <w:r w:rsidR="00615657">
        <w:rPr>
          <w:rFonts w:ascii="Georgia" w:hAnsi="Georgia"/>
          <w:sz w:val="22"/>
          <w:szCs w:val="22"/>
        </w:rPr>
        <w:t xml:space="preserve">, o tipo de familia de que una persona salió. Origen a las cosas o personas de que algo es derivado de y a menudo la causa que opera antes de que algo venga </w:t>
      </w:r>
      <w:proofErr w:type="gramStart"/>
      <w:r w:rsidR="00615657">
        <w:rPr>
          <w:rFonts w:ascii="Georgia" w:hAnsi="Georgia"/>
          <w:sz w:val="22"/>
          <w:szCs w:val="22"/>
        </w:rPr>
        <w:t>a</w:t>
      </w:r>
      <w:proofErr w:type="gramEnd"/>
      <w:r w:rsidR="00615657">
        <w:rPr>
          <w:rFonts w:ascii="Georgia" w:hAnsi="Georgia"/>
          <w:sz w:val="22"/>
          <w:szCs w:val="22"/>
        </w:rPr>
        <w:t xml:space="preserve"> existencia. </w:t>
      </w:r>
      <w:r w:rsidR="00A31419" w:rsidRPr="004F4641">
        <w:rPr>
          <w:rFonts w:ascii="Georgia" w:hAnsi="Georgia"/>
          <w:sz w:val="22"/>
          <w:szCs w:val="22"/>
        </w:rPr>
        <w:t xml:space="preserve"> </w:t>
      </w:r>
    </w:p>
    <w:p w14:paraId="3E2A70BA" w14:textId="77777777" w:rsidR="00A31419" w:rsidRPr="004F4641" w:rsidRDefault="00A31419" w:rsidP="00A31419">
      <w:pPr>
        <w:jc w:val="both"/>
        <w:rPr>
          <w:rFonts w:ascii="Georgia" w:hAnsi="Georgia"/>
          <w:sz w:val="22"/>
          <w:szCs w:val="22"/>
        </w:rPr>
      </w:pPr>
    </w:p>
    <w:p w14:paraId="3582B3CC" w14:textId="173430B0" w:rsidR="00A31419" w:rsidRPr="004F4641" w:rsidRDefault="00615657" w:rsidP="00A31419">
      <w:pPr>
        <w:jc w:val="both"/>
        <w:rPr>
          <w:rFonts w:ascii="Georgia" w:hAnsi="Georgia"/>
          <w:sz w:val="22"/>
          <w:szCs w:val="22"/>
        </w:rPr>
      </w:pPr>
      <w:r>
        <w:rPr>
          <w:rFonts w:ascii="Georgia" w:hAnsi="Georgia"/>
          <w:sz w:val="22"/>
          <w:szCs w:val="22"/>
        </w:rPr>
        <w:t>La raiz sugiere lo primero, necesario o fuente fundamental muchas veces no facilmente discernido.</w:t>
      </w:r>
    </w:p>
    <w:p w14:paraId="77124ED0" w14:textId="77777777" w:rsidR="00A31419" w:rsidRPr="004F4641" w:rsidRDefault="00A31419" w:rsidP="00A31419">
      <w:pPr>
        <w:jc w:val="both"/>
        <w:rPr>
          <w:rFonts w:ascii="Georgia" w:hAnsi="Georgia"/>
          <w:sz w:val="22"/>
          <w:szCs w:val="22"/>
        </w:rPr>
      </w:pPr>
    </w:p>
    <w:p w14:paraId="14667F5F" w14:textId="70F54D49" w:rsidR="00A31419" w:rsidRPr="004F4641" w:rsidRDefault="00615657" w:rsidP="00A31419">
      <w:pPr>
        <w:pStyle w:val="ListParagraph"/>
        <w:numPr>
          <w:ilvl w:val="0"/>
          <w:numId w:val="11"/>
        </w:numPr>
        <w:jc w:val="both"/>
        <w:rPr>
          <w:rFonts w:ascii="Georgia" w:hAnsi="Georgia"/>
          <w:sz w:val="22"/>
          <w:szCs w:val="22"/>
        </w:rPr>
      </w:pPr>
      <w:r>
        <w:rPr>
          <w:rFonts w:ascii="Georgia" w:hAnsi="Georgia"/>
          <w:b/>
          <w:sz w:val="22"/>
          <w:szCs w:val="22"/>
          <w:u w:val="single"/>
        </w:rPr>
        <w:t>Linaje</w:t>
      </w:r>
      <w:r w:rsidR="00A31419" w:rsidRPr="004F4641">
        <w:rPr>
          <w:rFonts w:ascii="Georgia" w:hAnsi="Georgia"/>
          <w:sz w:val="22"/>
          <w:szCs w:val="22"/>
        </w:rPr>
        <w:t xml:space="preserve"> – </w:t>
      </w:r>
      <w:r>
        <w:rPr>
          <w:rFonts w:ascii="Georgia" w:hAnsi="Georgia"/>
          <w:sz w:val="22"/>
          <w:szCs w:val="22"/>
        </w:rPr>
        <w:t>línea de descendencia: la gente que hubo en tu familia en los tiempos pasados. Nacimiento, sangre, árbol genealógico</w:t>
      </w:r>
      <w:proofErr w:type="gramStart"/>
      <w:r>
        <w:rPr>
          <w:rFonts w:ascii="Georgia" w:hAnsi="Georgia"/>
          <w:sz w:val="22"/>
          <w:szCs w:val="22"/>
        </w:rPr>
        <w:t>,linaje</w:t>
      </w:r>
      <w:proofErr w:type="gramEnd"/>
      <w:r>
        <w:rPr>
          <w:rFonts w:ascii="Georgia" w:hAnsi="Georgia"/>
          <w:sz w:val="22"/>
          <w:szCs w:val="22"/>
        </w:rPr>
        <w:t xml:space="preserve"> – un grupo de individuos que su ancestro es el mismo y se le reconoce como el fundador o el principio.      </w:t>
      </w:r>
    </w:p>
    <w:p w14:paraId="3B311217" w14:textId="4DE1258D" w:rsidR="00A31419" w:rsidRPr="004F4641" w:rsidRDefault="00615657" w:rsidP="00A31419">
      <w:pPr>
        <w:pStyle w:val="ListParagraph"/>
        <w:numPr>
          <w:ilvl w:val="0"/>
          <w:numId w:val="11"/>
        </w:numPr>
        <w:jc w:val="both"/>
        <w:rPr>
          <w:rFonts w:ascii="Georgia" w:hAnsi="Georgia"/>
          <w:sz w:val="22"/>
          <w:szCs w:val="22"/>
        </w:rPr>
      </w:pPr>
      <w:r>
        <w:rPr>
          <w:rFonts w:ascii="Georgia" w:hAnsi="Georgia"/>
          <w:b/>
          <w:sz w:val="22"/>
          <w:szCs w:val="22"/>
          <w:u w:val="single"/>
        </w:rPr>
        <w:t>Descendencia</w:t>
      </w:r>
      <w:r w:rsidR="00A31419" w:rsidRPr="004F4641">
        <w:rPr>
          <w:rFonts w:ascii="Georgia" w:hAnsi="Georgia"/>
          <w:sz w:val="22"/>
          <w:szCs w:val="22"/>
        </w:rPr>
        <w:t xml:space="preserve"> –</w:t>
      </w:r>
      <w:r>
        <w:rPr>
          <w:rFonts w:ascii="Georgia" w:hAnsi="Georgia"/>
          <w:sz w:val="22"/>
          <w:szCs w:val="22"/>
        </w:rPr>
        <w:t xml:space="preserve"> Moviendo directamente hacia abajo; procedencia de ancestros. Alguien que está relacionado a una persona o grupo de personas</w:t>
      </w:r>
      <w:r w:rsidR="00A27737">
        <w:rPr>
          <w:rFonts w:ascii="Georgia" w:hAnsi="Georgia"/>
          <w:sz w:val="22"/>
          <w:szCs w:val="22"/>
        </w:rPr>
        <w:t xml:space="preserve"> que vivieron en el pasado.</w:t>
      </w:r>
      <w:r w:rsidR="00A31419" w:rsidRPr="004F4641">
        <w:rPr>
          <w:rFonts w:ascii="Georgia" w:hAnsi="Georgia"/>
          <w:sz w:val="22"/>
          <w:szCs w:val="22"/>
        </w:rPr>
        <w:t xml:space="preserve"> </w:t>
      </w:r>
      <w:r>
        <w:rPr>
          <w:rFonts w:ascii="Georgia" w:hAnsi="Georgia"/>
          <w:sz w:val="22"/>
          <w:szCs w:val="22"/>
        </w:rPr>
        <w:t xml:space="preserve">       </w:t>
      </w:r>
    </w:p>
    <w:p w14:paraId="648FC722" w14:textId="77777777" w:rsidR="00A31419" w:rsidRPr="004F4641" w:rsidRDefault="00A31419" w:rsidP="00A31419">
      <w:pPr>
        <w:jc w:val="both"/>
        <w:rPr>
          <w:rFonts w:ascii="Georgia" w:hAnsi="Georgia"/>
          <w:sz w:val="22"/>
          <w:szCs w:val="22"/>
        </w:rPr>
      </w:pPr>
    </w:p>
    <w:p w14:paraId="7AD747D4" w14:textId="21F904C1" w:rsidR="00A31419" w:rsidRPr="004F4641" w:rsidRDefault="00A31419" w:rsidP="00A31419">
      <w:pPr>
        <w:jc w:val="both"/>
        <w:rPr>
          <w:rFonts w:ascii="Georgia" w:hAnsi="Georgia"/>
          <w:sz w:val="22"/>
          <w:szCs w:val="22"/>
        </w:rPr>
      </w:pPr>
      <w:r w:rsidRPr="004F4641">
        <w:rPr>
          <w:rFonts w:ascii="Georgia" w:hAnsi="Georgia"/>
          <w:b/>
          <w:sz w:val="22"/>
          <w:szCs w:val="22"/>
        </w:rPr>
        <w:t>2.</w:t>
      </w:r>
      <w:r w:rsidRPr="004F4641">
        <w:rPr>
          <w:rFonts w:ascii="Georgia" w:hAnsi="Georgia"/>
          <w:sz w:val="22"/>
          <w:szCs w:val="22"/>
        </w:rPr>
        <w:t xml:space="preserve"> </w:t>
      </w:r>
      <w:r w:rsidR="00A27737">
        <w:rPr>
          <w:rFonts w:ascii="Georgia" w:hAnsi="Georgia"/>
          <w:b/>
          <w:sz w:val="22"/>
          <w:szCs w:val="22"/>
        </w:rPr>
        <w:t>Derribar</w:t>
      </w:r>
      <w:r w:rsidRPr="004F4641">
        <w:rPr>
          <w:rFonts w:ascii="Georgia" w:hAnsi="Georgia"/>
          <w:sz w:val="22"/>
          <w:szCs w:val="22"/>
        </w:rPr>
        <w:t xml:space="preserve"> – </w:t>
      </w:r>
      <w:r w:rsidR="00A27737">
        <w:rPr>
          <w:rFonts w:ascii="Georgia" w:hAnsi="Georgia"/>
          <w:sz w:val="22"/>
          <w:szCs w:val="22"/>
        </w:rPr>
        <w:t>sostener y mover algo o alguien en una dirección en particular y especialmente hacia sí mismo. Remover algo tomándolo con fuerza, causar que algo que estás sosteniendo o está unido a ti se mueva hacia la direcci</w:t>
      </w:r>
      <w:r w:rsidR="0009306B">
        <w:rPr>
          <w:rFonts w:ascii="Georgia" w:hAnsi="Georgia"/>
          <w:sz w:val="22"/>
          <w:szCs w:val="22"/>
        </w:rPr>
        <w:t xml:space="preserve">ón a la que te dirijes; aplicar fuerza para causar o tratar de causar movimiento; mantener algo para queno se pueda mover; sacar algo; arrancarlo de raíz; remover algo de sulugar o situación; usar fuerza en dibujar, arrastrar o tironear. </w:t>
      </w:r>
      <w:r w:rsidR="00A27737">
        <w:rPr>
          <w:rFonts w:ascii="Georgia" w:hAnsi="Georgia"/>
          <w:sz w:val="22"/>
          <w:szCs w:val="22"/>
        </w:rPr>
        <w:t xml:space="preserve">                 </w:t>
      </w:r>
    </w:p>
    <w:p w14:paraId="2FEB801C" w14:textId="77777777" w:rsidR="00A31419" w:rsidRDefault="00A31419" w:rsidP="00A31419">
      <w:pPr>
        <w:jc w:val="both"/>
        <w:rPr>
          <w:rFonts w:ascii="Georgia" w:hAnsi="Georgia"/>
          <w:b/>
          <w:sz w:val="22"/>
          <w:szCs w:val="22"/>
        </w:rPr>
      </w:pPr>
    </w:p>
    <w:p w14:paraId="5FBE4678" w14:textId="0F2CAC2E" w:rsidR="0009306B" w:rsidRPr="0009306B" w:rsidRDefault="0009306B" w:rsidP="00A31419">
      <w:pPr>
        <w:jc w:val="both"/>
        <w:rPr>
          <w:rFonts w:ascii="Georgia" w:hAnsi="Georgia"/>
          <w:sz w:val="22"/>
          <w:szCs w:val="22"/>
        </w:rPr>
      </w:pPr>
      <w:r w:rsidRPr="0009306B">
        <w:rPr>
          <w:rFonts w:ascii="Georgia" w:hAnsi="Georgia"/>
          <w:sz w:val="22"/>
          <w:szCs w:val="22"/>
        </w:rPr>
        <w:t>Otra definición</w:t>
      </w:r>
      <w:r>
        <w:rPr>
          <w:rFonts w:ascii="Georgia" w:hAnsi="Georgia"/>
          <w:sz w:val="22"/>
          <w:szCs w:val="22"/>
        </w:rPr>
        <w:t xml:space="preserve"> de tirar es la acción de mover o tratar de mover algo sosteniéndolo y atrayéndolo hacia nosotros; un tipo de especial influencia sobre la gente; la habilidad o poder para atraer a alguien a hacer que alguien se mueva en la misma dirección que nosotros</w:t>
      </w:r>
      <w:r w:rsidR="002850AC">
        <w:rPr>
          <w:rFonts w:ascii="Georgia" w:hAnsi="Georgia"/>
          <w:sz w:val="22"/>
          <w:szCs w:val="22"/>
        </w:rPr>
        <w:t>; acercar, cargar, tirar, arrancar, remolcar, tironear.</w:t>
      </w:r>
    </w:p>
    <w:p w14:paraId="73E73259" w14:textId="77777777" w:rsidR="00A31419" w:rsidRPr="004F4641" w:rsidRDefault="00A31419" w:rsidP="00A31419">
      <w:pPr>
        <w:jc w:val="both"/>
        <w:rPr>
          <w:rFonts w:ascii="Georgia" w:hAnsi="Georgia"/>
          <w:sz w:val="22"/>
          <w:szCs w:val="22"/>
        </w:rPr>
      </w:pPr>
    </w:p>
    <w:p w14:paraId="07837141" w14:textId="7183DE42" w:rsidR="00A31419" w:rsidRPr="004F4641" w:rsidRDefault="00A31419" w:rsidP="00A31419">
      <w:pPr>
        <w:jc w:val="both"/>
        <w:rPr>
          <w:rFonts w:ascii="Georgia" w:hAnsi="Georgia"/>
          <w:sz w:val="22"/>
          <w:szCs w:val="22"/>
        </w:rPr>
      </w:pPr>
      <w:r w:rsidRPr="004F4641">
        <w:rPr>
          <w:rFonts w:ascii="Georgia" w:hAnsi="Georgia"/>
          <w:b/>
          <w:sz w:val="22"/>
          <w:szCs w:val="22"/>
        </w:rPr>
        <w:t xml:space="preserve">3. </w:t>
      </w:r>
      <w:r w:rsidR="002850AC">
        <w:rPr>
          <w:rFonts w:ascii="Georgia" w:hAnsi="Georgia"/>
          <w:b/>
          <w:sz w:val="22"/>
          <w:szCs w:val="22"/>
        </w:rPr>
        <w:t>Destruir</w:t>
      </w:r>
      <w:r w:rsidRPr="004F4641">
        <w:rPr>
          <w:rFonts w:ascii="Georgia" w:hAnsi="Georgia"/>
          <w:sz w:val="22"/>
          <w:szCs w:val="22"/>
        </w:rPr>
        <w:t xml:space="preserve"> – </w:t>
      </w:r>
      <w:r w:rsidR="002850AC">
        <w:rPr>
          <w:rFonts w:ascii="Georgia" w:hAnsi="Georgia"/>
          <w:sz w:val="22"/>
          <w:szCs w:val="22"/>
        </w:rPr>
        <w:t xml:space="preserve">causar que algo termine ono exista mas; causar la destrucción de algo; dañar algo severamente que ya no puede ser reparado; matar especialmente porque está enfermo, lastimado o en peligro; derrotar facilmente o completamente, aniquilar, derribar, desvastar. </w:t>
      </w:r>
    </w:p>
    <w:p w14:paraId="589C73E6" w14:textId="77777777" w:rsidR="00A31419" w:rsidRPr="004F4641" w:rsidRDefault="00A31419" w:rsidP="00A31419">
      <w:pPr>
        <w:rPr>
          <w:rFonts w:ascii="Georgia" w:hAnsi="Georgia"/>
          <w:sz w:val="22"/>
          <w:szCs w:val="22"/>
        </w:rPr>
      </w:pPr>
    </w:p>
    <w:p w14:paraId="05171B9F" w14:textId="133A94A9" w:rsidR="00A31419" w:rsidRPr="004F4641" w:rsidRDefault="00A31419" w:rsidP="00A31419">
      <w:pPr>
        <w:jc w:val="both"/>
        <w:rPr>
          <w:rFonts w:ascii="Georgia" w:hAnsi="Georgia"/>
          <w:sz w:val="22"/>
          <w:szCs w:val="22"/>
        </w:rPr>
      </w:pPr>
      <w:r w:rsidRPr="004F4641">
        <w:rPr>
          <w:rFonts w:ascii="Georgia" w:hAnsi="Georgia"/>
          <w:b/>
          <w:sz w:val="22"/>
          <w:szCs w:val="22"/>
        </w:rPr>
        <w:t xml:space="preserve">4. </w:t>
      </w:r>
      <w:r w:rsidR="002850AC">
        <w:rPr>
          <w:rFonts w:ascii="Georgia" w:hAnsi="Georgia"/>
          <w:b/>
          <w:sz w:val="22"/>
          <w:szCs w:val="22"/>
        </w:rPr>
        <w:t>Arruinar</w:t>
      </w:r>
      <w:r w:rsidRPr="004F4641">
        <w:rPr>
          <w:rFonts w:ascii="Georgia" w:hAnsi="Georgia"/>
          <w:sz w:val="22"/>
          <w:szCs w:val="22"/>
        </w:rPr>
        <w:t xml:space="preserve"> – </w:t>
      </w:r>
      <w:r w:rsidR="002850AC">
        <w:rPr>
          <w:rFonts w:ascii="Georgia" w:hAnsi="Georgia"/>
          <w:sz w:val="22"/>
          <w:szCs w:val="22"/>
        </w:rPr>
        <w:t>destruir, causar daño, estropear. Hacer perder los bienes</w:t>
      </w:r>
      <w:r w:rsidR="00222CD8">
        <w:rPr>
          <w:rFonts w:ascii="Georgia" w:hAnsi="Georgia"/>
          <w:sz w:val="22"/>
          <w:szCs w:val="22"/>
        </w:rPr>
        <w:t xml:space="preserve">, destruir por completo, dejar en ruinas. </w:t>
      </w:r>
      <w:proofErr w:type="gramStart"/>
      <w:r w:rsidR="00222CD8">
        <w:rPr>
          <w:rFonts w:ascii="Georgia" w:hAnsi="Georgia"/>
          <w:sz w:val="22"/>
          <w:szCs w:val="22"/>
        </w:rPr>
        <w:t>Demoler, desbaratar, destruir, asolar, arrasar, exterminar, devastar, venirse abajo.</w:t>
      </w:r>
      <w:proofErr w:type="gramEnd"/>
    </w:p>
    <w:p w14:paraId="628B46CD" w14:textId="77777777" w:rsidR="00A31419" w:rsidRPr="004F4641" w:rsidRDefault="00A31419" w:rsidP="00A31419">
      <w:pPr>
        <w:jc w:val="both"/>
        <w:rPr>
          <w:rFonts w:ascii="Georgia" w:hAnsi="Georgia"/>
          <w:sz w:val="22"/>
          <w:szCs w:val="22"/>
        </w:rPr>
      </w:pPr>
    </w:p>
    <w:p w14:paraId="14280E7A" w14:textId="358D62E3" w:rsidR="00A31419" w:rsidRPr="004F4641" w:rsidRDefault="00A31419" w:rsidP="00A31419">
      <w:pPr>
        <w:jc w:val="both"/>
        <w:rPr>
          <w:rFonts w:ascii="Georgia" w:hAnsi="Georgia"/>
          <w:sz w:val="22"/>
          <w:szCs w:val="22"/>
        </w:rPr>
      </w:pPr>
      <w:r w:rsidRPr="004F4641">
        <w:rPr>
          <w:rFonts w:ascii="Georgia" w:hAnsi="Georgia"/>
          <w:b/>
          <w:sz w:val="22"/>
          <w:szCs w:val="22"/>
        </w:rPr>
        <w:t xml:space="preserve">5. </w:t>
      </w:r>
      <w:r w:rsidR="00222CD8">
        <w:rPr>
          <w:rFonts w:ascii="Georgia" w:hAnsi="Georgia"/>
          <w:b/>
          <w:sz w:val="22"/>
          <w:szCs w:val="22"/>
        </w:rPr>
        <w:t>Edificar</w:t>
      </w:r>
      <w:r w:rsidRPr="004F4641">
        <w:rPr>
          <w:rFonts w:ascii="Georgia" w:hAnsi="Georgia"/>
          <w:b/>
          <w:sz w:val="22"/>
          <w:szCs w:val="22"/>
        </w:rPr>
        <w:t xml:space="preserve"> – </w:t>
      </w:r>
      <w:r w:rsidR="00222CD8" w:rsidRPr="00222CD8">
        <w:rPr>
          <w:rFonts w:ascii="Georgia" w:hAnsi="Georgia"/>
          <w:sz w:val="22"/>
          <w:szCs w:val="22"/>
        </w:rPr>
        <w:t>hacer</w:t>
      </w:r>
      <w:r w:rsidR="00222CD8">
        <w:rPr>
          <w:rFonts w:ascii="Georgia" w:hAnsi="Georgia"/>
          <w:b/>
          <w:sz w:val="22"/>
          <w:szCs w:val="22"/>
        </w:rPr>
        <w:t xml:space="preserve"> </w:t>
      </w:r>
      <w:r w:rsidR="00222CD8" w:rsidRPr="00222CD8">
        <w:rPr>
          <w:rFonts w:ascii="Georgia" w:hAnsi="Georgia"/>
          <w:sz w:val="22"/>
          <w:szCs w:val="22"/>
        </w:rPr>
        <w:t>algo poniendo partes o materiales</w:t>
      </w:r>
      <w:r w:rsidR="00222CD8">
        <w:rPr>
          <w:rFonts w:ascii="Georgia" w:hAnsi="Georgia"/>
          <w:b/>
          <w:sz w:val="22"/>
          <w:szCs w:val="22"/>
        </w:rPr>
        <w:t xml:space="preserve"> </w:t>
      </w:r>
      <w:r w:rsidR="00222CD8">
        <w:rPr>
          <w:rFonts w:ascii="Georgia" w:hAnsi="Georgia"/>
          <w:sz w:val="22"/>
          <w:szCs w:val="22"/>
        </w:rPr>
        <w:t xml:space="preserve">juntos; formar o crear algp gradualmente; aumentar algo, aumentar, agrandar; crear algo de acuerdo a un plan sistemático, a travez de un proceso definido o algo en particular; armar, levanter, juntar, hacer; construer, reconstruir, moldear o darle forma.                    </w:t>
      </w:r>
    </w:p>
    <w:p w14:paraId="5FC0164A" w14:textId="77777777" w:rsidR="00A31419" w:rsidRPr="004F4641" w:rsidRDefault="00A31419" w:rsidP="00A31419">
      <w:pPr>
        <w:jc w:val="both"/>
        <w:rPr>
          <w:rFonts w:ascii="Georgia" w:hAnsi="Georgia"/>
          <w:sz w:val="22"/>
          <w:szCs w:val="22"/>
        </w:rPr>
      </w:pPr>
    </w:p>
    <w:p w14:paraId="67240905" w14:textId="0E5B13E3" w:rsidR="00A31419" w:rsidRDefault="00A31419" w:rsidP="00A31419">
      <w:pPr>
        <w:jc w:val="both"/>
        <w:rPr>
          <w:rFonts w:ascii="Georgia" w:hAnsi="Georgia"/>
          <w:sz w:val="22"/>
          <w:szCs w:val="22"/>
        </w:rPr>
      </w:pPr>
      <w:r w:rsidRPr="004F4641">
        <w:rPr>
          <w:rFonts w:ascii="Georgia" w:hAnsi="Georgia"/>
          <w:b/>
          <w:sz w:val="22"/>
          <w:szCs w:val="22"/>
        </w:rPr>
        <w:lastRenderedPageBreak/>
        <w:t>6.</w:t>
      </w:r>
      <w:r w:rsidRPr="004F4641">
        <w:rPr>
          <w:rFonts w:ascii="Georgia" w:hAnsi="Georgia"/>
          <w:sz w:val="22"/>
          <w:szCs w:val="22"/>
        </w:rPr>
        <w:t xml:space="preserve"> </w:t>
      </w:r>
      <w:r w:rsidR="00222CD8">
        <w:rPr>
          <w:rFonts w:ascii="Georgia" w:hAnsi="Georgia"/>
          <w:b/>
          <w:sz w:val="22"/>
          <w:szCs w:val="22"/>
        </w:rPr>
        <w:t>Plantar</w:t>
      </w:r>
      <w:r w:rsidRPr="004F4641">
        <w:rPr>
          <w:rFonts w:ascii="Georgia" w:hAnsi="Georgia"/>
          <w:b/>
          <w:sz w:val="22"/>
          <w:szCs w:val="22"/>
        </w:rPr>
        <w:t xml:space="preserve"> </w:t>
      </w:r>
      <w:r w:rsidRPr="004F4641">
        <w:rPr>
          <w:rFonts w:ascii="Georgia" w:hAnsi="Georgia"/>
          <w:sz w:val="22"/>
          <w:szCs w:val="22"/>
        </w:rPr>
        <w:t xml:space="preserve">– </w:t>
      </w:r>
      <w:r w:rsidR="00222CD8">
        <w:rPr>
          <w:rFonts w:ascii="Georgia" w:hAnsi="Georgia"/>
          <w:sz w:val="22"/>
          <w:szCs w:val="22"/>
        </w:rPr>
        <w:t xml:space="preserve">poner o establecer algo en la tierra para que crezca. Cosechar con semillas; establecer; juntar; cosechar, recolectar.       </w:t>
      </w:r>
    </w:p>
    <w:p w14:paraId="494244ED" w14:textId="77777777" w:rsidR="00222CD8" w:rsidRDefault="00222CD8" w:rsidP="00A31419">
      <w:pPr>
        <w:jc w:val="both"/>
        <w:rPr>
          <w:rFonts w:ascii="Georgia" w:hAnsi="Georgia"/>
          <w:sz w:val="22"/>
          <w:szCs w:val="22"/>
        </w:rPr>
      </w:pPr>
    </w:p>
    <w:p w14:paraId="5F3B633A" w14:textId="4830A526" w:rsidR="00222CD8" w:rsidRPr="004F4641" w:rsidRDefault="00222CD8" w:rsidP="00A31419">
      <w:pPr>
        <w:jc w:val="both"/>
        <w:rPr>
          <w:rFonts w:ascii="Georgia" w:hAnsi="Georgia"/>
          <w:sz w:val="22"/>
          <w:szCs w:val="22"/>
        </w:rPr>
      </w:pPr>
      <w:r>
        <w:rPr>
          <w:rFonts w:ascii="Georgia" w:hAnsi="Georgia"/>
          <w:sz w:val="22"/>
          <w:szCs w:val="22"/>
        </w:rPr>
        <w:t xml:space="preserve">Así </w:t>
      </w:r>
      <w:proofErr w:type="gramStart"/>
      <w:r>
        <w:rPr>
          <w:rFonts w:ascii="Georgia" w:hAnsi="Georgia"/>
          <w:sz w:val="22"/>
          <w:szCs w:val="22"/>
        </w:rPr>
        <w:t>como</w:t>
      </w:r>
      <w:proofErr w:type="gramEnd"/>
      <w:r>
        <w:rPr>
          <w:rFonts w:ascii="Georgia" w:hAnsi="Georgia"/>
          <w:sz w:val="22"/>
          <w:szCs w:val="22"/>
        </w:rPr>
        <w:t xml:space="preserve"> fue necesario para Jeremías pasar a travéz de un proceso de limpieza y purificación</w:t>
      </w:r>
      <w:r w:rsidR="00411735">
        <w:rPr>
          <w:rFonts w:ascii="Georgia" w:hAnsi="Georgia"/>
          <w:sz w:val="22"/>
          <w:szCs w:val="22"/>
        </w:rPr>
        <w:t>, lo mismo nos sucede a nosotros. No podemos retrasar éste proceso; ¡El está listo para cumplir Su Palabra!</w:t>
      </w:r>
    </w:p>
    <w:p w14:paraId="607E6462" w14:textId="1F88B393" w:rsidR="00A31419" w:rsidRPr="004F4641" w:rsidRDefault="00411735" w:rsidP="00A31419">
      <w:pPr>
        <w:pStyle w:val="top-1"/>
        <w:jc w:val="both"/>
        <w:rPr>
          <w:rFonts w:ascii="Georgia" w:hAnsi="Georgia"/>
          <w:b/>
          <w:i/>
          <w:sz w:val="22"/>
          <w:szCs w:val="22"/>
        </w:rPr>
      </w:pPr>
      <w:r w:rsidRPr="004F4641">
        <w:rPr>
          <w:rFonts w:ascii="Georgia" w:eastAsiaTheme="minorEastAsia" w:hAnsi="Georgia" w:cstheme="minorBidi"/>
          <w:b/>
          <w:i/>
          <w:sz w:val="22"/>
          <w:szCs w:val="22"/>
        </w:rPr>
        <w:t xml:space="preserve"> </w:t>
      </w:r>
      <w:r w:rsidR="00A31419" w:rsidRPr="004F4641">
        <w:rPr>
          <w:rFonts w:ascii="Georgia" w:eastAsiaTheme="minorEastAsia" w:hAnsi="Georgia" w:cstheme="minorBidi"/>
          <w:b/>
          <w:i/>
          <w:sz w:val="22"/>
          <w:szCs w:val="22"/>
        </w:rPr>
        <w:t>“</w:t>
      </w:r>
      <w:r>
        <w:rPr>
          <w:rFonts w:ascii="Georgia" w:eastAsiaTheme="minorEastAsia" w:hAnsi="Georgia" w:cstheme="minorBidi"/>
          <w:b/>
          <w:i/>
          <w:sz w:val="22"/>
          <w:szCs w:val="22"/>
        </w:rPr>
        <w:t xml:space="preserve">¿Acaso alguna nación ha cambiado sus dioses, aunque ellos no son dioses? Sin embargo, mi pueblo ha trocado su gloria por lo que no aprovecha. Espantaos, cielos, sobre esto, y horrorizaos; desolaos en gran manera, dijo Jehová.” </w:t>
      </w:r>
      <w:r>
        <w:rPr>
          <w:rStyle w:val="text"/>
          <w:rFonts w:ascii="Georgia" w:hAnsi="Georgia"/>
          <w:b/>
          <w:i/>
          <w:sz w:val="22"/>
          <w:szCs w:val="22"/>
        </w:rPr>
        <w:t>(Jeremías</w:t>
      </w:r>
      <w:r w:rsidR="00A31419" w:rsidRPr="004F4641">
        <w:rPr>
          <w:rStyle w:val="text"/>
          <w:rFonts w:ascii="Georgia" w:hAnsi="Georgia"/>
          <w:b/>
          <w:i/>
          <w:sz w:val="22"/>
          <w:szCs w:val="22"/>
        </w:rPr>
        <w:t xml:space="preserve"> 1:11-12)</w:t>
      </w:r>
    </w:p>
    <w:p w14:paraId="5A5DCF5D" w14:textId="4F966211" w:rsidR="00411735" w:rsidRDefault="00411735" w:rsidP="00A31419">
      <w:pPr>
        <w:jc w:val="both"/>
        <w:rPr>
          <w:rFonts w:ascii="Georgia" w:hAnsi="Georgia"/>
          <w:sz w:val="22"/>
          <w:szCs w:val="22"/>
        </w:rPr>
      </w:pPr>
      <w:r>
        <w:rPr>
          <w:rFonts w:ascii="Georgia" w:hAnsi="Georgia"/>
          <w:sz w:val="22"/>
          <w:szCs w:val="22"/>
        </w:rPr>
        <w:t xml:space="preserve">Como seguidores de Cristo, no podemos permitir que nada se oponga en lo que El es y lo que El desea hacer. Por lo contrario, debemos dejar a </w:t>
      </w:r>
      <w:proofErr w:type="gramStart"/>
      <w:r>
        <w:rPr>
          <w:rFonts w:ascii="Georgia" w:hAnsi="Georgia"/>
          <w:sz w:val="22"/>
          <w:szCs w:val="22"/>
        </w:rPr>
        <w:t>un</w:t>
      </w:r>
      <w:proofErr w:type="gramEnd"/>
      <w:r>
        <w:rPr>
          <w:rFonts w:ascii="Georgia" w:hAnsi="Georgia"/>
          <w:sz w:val="22"/>
          <w:szCs w:val="22"/>
        </w:rPr>
        <w:t xml:space="preserve"> costado todas las cosas elementales que nos mantienen de no poder crecer en el Señor Jesus. ¡Hemos sido elegidos por El y somos muy especiales para El! </w:t>
      </w:r>
      <w:proofErr w:type="gramStart"/>
      <w:r>
        <w:rPr>
          <w:rFonts w:ascii="Georgia" w:hAnsi="Georgia"/>
          <w:sz w:val="22"/>
          <w:szCs w:val="22"/>
        </w:rPr>
        <w:t>Somos las piedras vivas que proclamaremos a Jesucristo, la Palabra de Dios, que es eterna.</w:t>
      </w:r>
      <w:proofErr w:type="gramEnd"/>
    </w:p>
    <w:p w14:paraId="3BE38E6F" w14:textId="64695D8A" w:rsidR="00A31419" w:rsidRPr="00411735" w:rsidRDefault="00A31419" w:rsidP="00A31419">
      <w:pPr>
        <w:jc w:val="both"/>
        <w:rPr>
          <w:rFonts w:ascii="Georgia" w:hAnsi="Georgia"/>
          <w:sz w:val="22"/>
          <w:szCs w:val="22"/>
        </w:rPr>
      </w:pPr>
    </w:p>
    <w:p w14:paraId="23DC1E9A" w14:textId="5EE05D71" w:rsidR="00A31419" w:rsidRPr="004F4641" w:rsidRDefault="00A31419" w:rsidP="00A31419">
      <w:pPr>
        <w:jc w:val="both"/>
        <w:rPr>
          <w:rFonts w:ascii="Georgia" w:hAnsi="Georgia"/>
          <w:b/>
          <w:i/>
          <w:sz w:val="22"/>
          <w:szCs w:val="22"/>
        </w:rPr>
      </w:pPr>
      <w:r w:rsidRPr="004F4641">
        <w:rPr>
          <w:rFonts w:ascii="Georgia" w:hAnsi="Georgia"/>
          <w:b/>
          <w:i/>
          <w:sz w:val="22"/>
          <w:szCs w:val="22"/>
        </w:rPr>
        <w:t>“</w:t>
      </w:r>
      <w:r w:rsidR="007C6022">
        <w:rPr>
          <w:rFonts w:ascii="Georgia" w:hAnsi="Georgia"/>
          <w:b/>
          <w:i/>
          <w:sz w:val="22"/>
          <w:szCs w:val="22"/>
        </w:rPr>
        <w:t>Habiendo purificado vuestras almas por la obediencia a la verdad, mediante el Espíritu, para el amor fraternal no fingido, amaos unos a otros entrañablemente, de corazón puro; siendo renacidos, no de simiente corruptible, sino de incorruptible, por la Palabra de Dios que vive y permanece para siempre.”(1 Pedro</w:t>
      </w:r>
      <w:r w:rsidRPr="004F4641">
        <w:rPr>
          <w:rFonts w:ascii="Georgia" w:hAnsi="Georgia"/>
          <w:b/>
          <w:i/>
          <w:sz w:val="22"/>
          <w:szCs w:val="22"/>
        </w:rPr>
        <w:t xml:space="preserve"> 1:22-23)</w:t>
      </w:r>
    </w:p>
    <w:p w14:paraId="4E8ED176" w14:textId="77777777" w:rsidR="00A31419" w:rsidRPr="004F4641" w:rsidRDefault="00A31419" w:rsidP="00A31419">
      <w:pPr>
        <w:jc w:val="both"/>
        <w:rPr>
          <w:rFonts w:ascii="Georgia" w:hAnsi="Georgia"/>
          <w:sz w:val="22"/>
          <w:szCs w:val="22"/>
        </w:rPr>
      </w:pPr>
    </w:p>
    <w:p w14:paraId="606DAAD7" w14:textId="2DA5837D" w:rsidR="007C6022" w:rsidRDefault="007C6022" w:rsidP="00A31419">
      <w:pPr>
        <w:jc w:val="both"/>
        <w:rPr>
          <w:rFonts w:ascii="Georgia" w:hAnsi="Georgia"/>
          <w:sz w:val="22"/>
          <w:szCs w:val="22"/>
        </w:rPr>
      </w:pPr>
      <w:proofErr w:type="gramStart"/>
      <w:r>
        <w:rPr>
          <w:rFonts w:ascii="Georgia" w:hAnsi="Georgia"/>
          <w:sz w:val="22"/>
          <w:szCs w:val="22"/>
        </w:rPr>
        <w:t>Cada uno deberíamos anhelar la leche pura de la Palabra de Dios para poder crecer; si realmente hubieramos probado la gracia del Señor (1 Corintios 3:2; 1 Pedro 2:2).</w:t>
      </w:r>
      <w:proofErr w:type="gramEnd"/>
      <w:r>
        <w:rPr>
          <w:rFonts w:ascii="Georgia" w:hAnsi="Georgia"/>
          <w:sz w:val="22"/>
          <w:szCs w:val="22"/>
        </w:rPr>
        <w:t xml:space="preserve"> Debemos saber quienes somos nosotros en Cristo y demostrarlo a travéz de la obediencia, no podemos tener más carnalidad en nuestras vidas. </w:t>
      </w:r>
    </w:p>
    <w:p w14:paraId="0BC46815" w14:textId="78AD8D84" w:rsidR="00A31419" w:rsidRPr="004F4641" w:rsidRDefault="00A31419" w:rsidP="007C6022">
      <w:pPr>
        <w:jc w:val="both"/>
        <w:rPr>
          <w:rFonts w:ascii="Georgia" w:hAnsi="Georgia"/>
          <w:sz w:val="22"/>
          <w:szCs w:val="22"/>
        </w:rPr>
      </w:pPr>
    </w:p>
    <w:p w14:paraId="08D9B03E" w14:textId="78FED618" w:rsidR="00A31419" w:rsidRPr="004F4641" w:rsidRDefault="00A31419" w:rsidP="00A31419">
      <w:pPr>
        <w:jc w:val="both"/>
        <w:rPr>
          <w:rFonts w:ascii="Georgia" w:hAnsi="Georgia"/>
          <w:b/>
          <w:i/>
          <w:sz w:val="22"/>
          <w:szCs w:val="22"/>
        </w:rPr>
      </w:pPr>
      <w:r w:rsidRPr="004F4641">
        <w:rPr>
          <w:rFonts w:ascii="Georgia" w:hAnsi="Georgia"/>
          <w:b/>
          <w:i/>
          <w:sz w:val="22"/>
          <w:szCs w:val="22"/>
        </w:rPr>
        <w:t>“</w:t>
      </w:r>
      <w:r w:rsidR="007C6022">
        <w:rPr>
          <w:rFonts w:ascii="Georgia" w:hAnsi="Georgia"/>
          <w:b/>
          <w:i/>
          <w:sz w:val="22"/>
          <w:szCs w:val="22"/>
        </w:rPr>
        <w:t>Porque aún sois carnales; pues habiendo entre vosotros celos, contiendas y disensiones, ¿no sois carnales y andais como hombres</w:t>
      </w:r>
      <w:proofErr w:type="gramStart"/>
      <w:r w:rsidR="007C6022">
        <w:rPr>
          <w:rFonts w:ascii="Georgia" w:hAnsi="Georgia"/>
          <w:b/>
          <w:i/>
          <w:sz w:val="22"/>
          <w:szCs w:val="22"/>
        </w:rPr>
        <w:t>?.</w:t>
      </w:r>
      <w:proofErr w:type="gramEnd"/>
      <w:r w:rsidR="007C6022">
        <w:rPr>
          <w:rFonts w:ascii="Georgia" w:hAnsi="Georgia"/>
          <w:b/>
          <w:i/>
          <w:sz w:val="22"/>
          <w:szCs w:val="22"/>
        </w:rPr>
        <w:t>” (</w:t>
      </w:r>
      <w:r w:rsidRPr="004F4641">
        <w:rPr>
          <w:rFonts w:ascii="Georgia" w:hAnsi="Georgia"/>
          <w:b/>
          <w:i/>
          <w:sz w:val="22"/>
          <w:szCs w:val="22"/>
        </w:rPr>
        <w:t>1 Corinthians 3:3</w:t>
      </w:r>
      <w:r w:rsidR="007C6022">
        <w:rPr>
          <w:rFonts w:ascii="Georgia" w:hAnsi="Georgia"/>
          <w:b/>
          <w:i/>
          <w:sz w:val="22"/>
          <w:szCs w:val="22"/>
        </w:rPr>
        <w:t>)</w:t>
      </w:r>
    </w:p>
    <w:p w14:paraId="224B005C" w14:textId="77777777" w:rsidR="00A31419" w:rsidRPr="004F4641" w:rsidRDefault="00A31419" w:rsidP="00A31419">
      <w:pPr>
        <w:jc w:val="both"/>
        <w:rPr>
          <w:rFonts w:ascii="Georgia" w:hAnsi="Georgia"/>
          <w:sz w:val="22"/>
          <w:szCs w:val="22"/>
        </w:rPr>
      </w:pPr>
    </w:p>
    <w:p w14:paraId="325987FD" w14:textId="07E1FB86" w:rsidR="00A31419" w:rsidRPr="004F4641" w:rsidRDefault="007C6022" w:rsidP="00A31419">
      <w:pPr>
        <w:jc w:val="both"/>
        <w:rPr>
          <w:rFonts w:ascii="Georgia" w:hAnsi="Georgia"/>
          <w:sz w:val="22"/>
          <w:szCs w:val="22"/>
        </w:rPr>
      </w:pPr>
      <w:r>
        <w:rPr>
          <w:rFonts w:ascii="Georgia" w:hAnsi="Georgia"/>
          <w:sz w:val="22"/>
          <w:szCs w:val="22"/>
        </w:rPr>
        <w:t>Dios quiere tocar nuestros corazones y levantar</w:t>
      </w:r>
      <w:r w:rsidR="00F17981">
        <w:rPr>
          <w:rFonts w:ascii="Georgia" w:hAnsi="Georgia"/>
          <w:sz w:val="22"/>
          <w:szCs w:val="22"/>
        </w:rPr>
        <w:t xml:space="preserve">nos </w:t>
      </w:r>
      <w:proofErr w:type="gramStart"/>
      <w:r w:rsidR="00F17981">
        <w:rPr>
          <w:rFonts w:ascii="Georgia" w:hAnsi="Georgia"/>
          <w:sz w:val="22"/>
          <w:szCs w:val="22"/>
        </w:rPr>
        <w:t>como</w:t>
      </w:r>
      <w:proofErr w:type="gramEnd"/>
      <w:r w:rsidR="00F17981">
        <w:rPr>
          <w:rFonts w:ascii="Georgia" w:hAnsi="Georgia"/>
          <w:sz w:val="22"/>
          <w:szCs w:val="22"/>
        </w:rPr>
        <w:t xml:space="preserve"> Su pueblo profético que habla con corazón puro. </w:t>
      </w:r>
    </w:p>
    <w:p w14:paraId="2FC2C216" w14:textId="77777777" w:rsidR="00A31419" w:rsidRPr="004F4641" w:rsidRDefault="00A31419" w:rsidP="00A31419">
      <w:pPr>
        <w:rPr>
          <w:rFonts w:ascii="Georgia" w:hAnsi="Georgia"/>
          <w:sz w:val="22"/>
          <w:szCs w:val="22"/>
        </w:rPr>
      </w:pPr>
    </w:p>
    <w:p w14:paraId="5D9CA347" w14:textId="037FD699" w:rsidR="00A31419" w:rsidRPr="004F4641" w:rsidRDefault="00A31419" w:rsidP="00A31419">
      <w:pPr>
        <w:jc w:val="both"/>
        <w:rPr>
          <w:rFonts w:ascii="Georgia" w:hAnsi="Georgia"/>
          <w:b/>
          <w:i/>
          <w:sz w:val="22"/>
          <w:szCs w:val="22"/>
        </w:rPr>
      </w:pPr>
      <w:r w:rsidRPr="004F4641">
        <w:rPr>
          <w:rFonts w:ascii="Georgia" w:hAnsi="Georgia"/>
          <w:b/>
          <w:i/>
          <w:sz w:val="22"/>
          <w:szCs w:val="22"/>
        </w:rPr>
        <w:t>“</w:t>
      </w:r>
      <w:r w:rsidR="00F17981">
        <w:rPr>
          <w:rFonts w:ascii="Georgia" w:hAnsi="Georgia"/>
          <w:b/>
          <w:i/>
          <w:sz w:val="22"/>
          <w:szCs w:val="22"/>
        </w:rPr>
        <w:t>…He aquí que esto tocó tus labios, y es quitada tu iniquidad, y limpio tu pecado.” (Isaías</w:t>
      </w:r>
      <w:r w:rsidRPr="004F4641">
        <w:rPr>
          <w:rFonts w:ascii="Georgia" w:hAnsi="Georgia"/>
          <w:b/>
          <w:i/>
          <w:sz w:val="22"/>
          <w:szCs w:val="22"/>
        </w:rPr>
        <w:t xml:space="preserve"> 6:7)</w:t>
      </w:r>
    </w:p>
    <w:p w14:paraId="5D30BA1A" w14:textId="77777777" w:rsidR="00A31419" w:rsidRPr="004F4641" w:rsidRDefault="00A31419" w:rsidP="00A31419">
      <w:pPr>
        <w:rPr>
          <w:rFonts w:ascii="Georgia" w:hAnsi="Georgia"/>
          <w:sz w:val="22"/>
          <w:szCs w:val="22"/>
        </w:rPr>
      </w:pPr>
    </w:p>
    <w:p w14:paraId="31605315" w14:textId="200F2AEE" w:rsidR="00A31419" w:rsidRDefault="00A31419" w:rsidP="00A31419">
      <w:pPr>
        <w:pStyle w:val="ListParagraph"/>
        <w:numPr>
          <w:ilvl w:val="0"/>
          <w:numId w:val="12"/>
        </w:numPr>
        <w:rPr>
          <w:rFonts w:ascii="Georgia" w:hAnsi="Georgia"/>
          <w:sz w:val="22"/>
          <w:szCs w:val="22"/>
        </w:rPr>
      </w:pPr>
      <w:r w:rsidRPr="004F4641">
        <w:rPr>
          <w:rFonts w:ascii="Georgia" w:hAnsi="Georgia"/>
          <w:sz w:val="22"/>
          <w:szCs w:val="22"/>
        </w:rPr>
        <w:t xml:space="preserve">Daniel 10:16 – </w:t>
      </w:r>
      <w:r w:rsidR="00F17981">
        <w:rPr>
          <w:rFonts w:ascii="Georgia" w:hAnsi="Georgia"/>
          <w:sz w:val="22"/>
          <w:szCs w:val="22"/>
        </w:rPr>
        <w:t>tocó su boca</w:t>
      </w:r>
    </w:p>
    <w:p w14:paraId="57602C16" w14:textId="77777777" w:rsidR="004F4641" w:rsidRPr="004F4641" w:rsidRDefault="004F4641" w:rsidP="004F4641">
      <w:pPr>
        <w:pStyle w:val="ListParagraph"/>
        <w:rPr>
          <w:rFonts w:ascii="Georgia" w:hAnsi="Georgia"/>
          <w:sz w:val="22"/>
          <w:szCs w:val="22"/>
        </w:rPr>
      </w:pPr>
    </w:p>
    <w:p w14:paraId="1F883192" w14:textId="5783502D" w:rsidR="00A31419" w:rsidRPr="004F4641" w:rsidRDefault="00F17981" w:rsidP="00A31419">
      <w:pPr>
        <w:pStyle w:val="ListParagraph"/>
        <w:numPr>
          <w:ilvl w:val="0"/>
          <w:numId w:val="12"/>
        </w:numPr>
        <w:rPr>
          <w:rFonts w:ascii="Georgia" w:hAnsi="Georgia"/>
          <w:sz w:val="22"/>
          <w:szCs w:val="22"/>
        </w:rPr>
      </w:pPr>
      <w:r>
        <w:rPr>
          <w:rFonts w:ascii="Georgia" w:hAnsi="Georgia"/>
          <w:sz w:val="22"/>
          <w:szCs w:val="22"/>
        </w:rPr>
        <w:t>Ezequ</w:t>
      </w:r>
      <w:r w:rsidR="00A31419" w:rsidRPr="004F4641">
        <w:rPr>
          <w:rFonts w:ascii="Georgia" w:hAnsi="Georgia"/>
          <w:sz w:val="22"/>
          <w:szCs w:val="22"/>
        </w:rPr>
        <w:t xml:space="preserve">iel 2:1 – </w:t>
      </w:r>
      <w:r>
        <w:rPr>
          <w:rFonts w:ascii="Georgia" w:hAnsi="Georgia"/>
          <w:sz w:val="22"/>
          <w:szCs w:val="22"/>
        </w:rPr>
        <w:t>abrió su boca</w:t>
      </w:r>
    </w:p>
    <w:p w14:paraId="46E25EE4" w14:textId="77777777" w:rsidR="00A31419" w:rsidRPr="004F4641" w:rsidRDefault="00A31419" w:rsidP="00A31419">
      <w:pPr>
        <w:rPr>
          <w:rFonts w:ascii="Georgia" w:hAnsi="Georgia"/>
          <w:sz w:val="22"/>
          <w:szCs w:val="22"/>
        </w:rPr>
      </w:pPr>
    </w:p>
    <w:p w14:paraId="755F3B26" w14:textId="62B7D378" w:rsidR="00A31419" w:rsidRDefault="00F17981" w:rsidP="00A31419">
      <w:pPr>
        <w:jc w:val="both"/>
        <w:rPr>
          <w:rFonts w:ascii="Georgia" w:hAnsi="Georgia"/>
          <w:sz w:val="22"/>
          <w:szCs w:val="22"/>
        </w:rPr>
      </w:pPr>
      <w:proofErr w:type="gramStart"/>
      <w:r>
        <w:rPr>
          <w:rFonts w:ascii="Georgia" w:hAnsi="Georgia"/>
          <w:sz w:val="22"/>
          <w:szCs w:val="22"/>
        </w:rPr>
        <w:t>Debemos reconocer que nuestras bocas son portones abiertos; entonces, debemos ser cuidadosos que palabras hablamos, los pactos, votos que hacemos.</w:t>
      </w:r>
      <w:proofErr w:type="gramEnd"/>
      <w:r>
        <w:rPr>
          <w:rFonts w:ascii="Georgia" w:hAnsi="Georgia"/>
          <w:sz w:val="22"/>
          <w:szCs w:val="22"/>
        </w:rPr>
        <w:t xml:space="preserve"> Una vez que nuestras palabras salen o </w:t>
      </w:r>
      <w:proofErr w:type="gramStart"/>
      <w:r>
        <w:rPr>
          <w:rFonts w:ascii="Georgia" w:hAnsi="Georgia"/>
          <w:sz w:val="22"/>
          <w:szCs w:val="22"/>
        </w:rPr>
        <w:t>un</w:t>
      </w:r>
      <w:proofErr w:type="gramEnd"/>
      <w:r>
        <w:rPr>
          <w:rFonts w:ascii="Georgia" w:hAnsi="Georgia"/>
          <w:sz w:val="22"/>
          <w:szCs w:val="22"/>
        </w:rPr>
        <w:t xml:space="preserve"> pacto verbal se hace, es muy dificil quitar esas palabras de los oídos del que las escuchó, principalmente los oídos de Dios. Debemos acercarnos a las palabras sabias del Proverbio 10:19: “En las muchas palabras no falta pecado, mas el que refrena sus labios </w:t>
      </w:r>
      <w:r w:rsidRPr="00F17981">
        <w:rPr>
          <w:rFonts w:ascii="Georgia" w:hAnsi="Georgia"/>
          <w:i/>
          <w:sz w:val="22"/>
          <w:szCs w:val="22"/>
        </w:rPr>
        <w:t>es</w:t>
      </w:r>
      <w:r>
        <w:rPr>
          <w:rFonts w:ascii="Georgia" w:hAnsi="Georgia"/>
          <w:sz w:val="22"/>
          <w:szCs w:val="22"/>
        </w:rPr>
        <w:t xml:space="preserve"> sabio.”                 </w:t>
      </w:r>
    </w:p>
    <w:p w14:paraId="4AB6D28A" w14:textId="77777777" w:rsidR="007C2FD2" w:rsidRDefault="007C2FD2" w:rsidP="00A31419">
      <w:pPr>
        <w:jc w:val="both"/>
        <w:rPr>
          <w:rFonts w:ascii="Georgia" w:hAnsi="Georgia"/>
          <w:sz w:val="22"/>
          <w:szCs w:val="22"/>
        </w:rPr>
      </w:pPr>
    </w:p>
    <w:p w14:paraId="4612BD5D" w14:textId="55F72EA9" w:rsidR="007C2FD2" w:rsidRPr="004F4641" w:rsidRDefault="007C2FD2" w:rsidP="00A31419">
      <w:pPr>
        <w:jc w:val="both"/>
        <w:rPr>
          <w:rStyle w:val="text"/>
          <w:rFonts w:ascii="Georgia" w:hAnsi="Georgia"/>
          <w:sz w:val="22"/>
          <w:szCs w:val="22"/>
        </w:rPr>
      </w:pPr>
      <w:r>
        <w:rPr>
          <w:rFonts w:ascii="Georgia" w:hAnsi="Georgia"/>
          <w:sz w:val="22"/>
          <w:szCs w:val="22"/>
        </w:rPr>
        <w:t>La tarea del sacerdote (Números 15:25) era cubrir el corazón del pueblo, purificar o limpiar</w:t>
      </w:r>
      <w:proofErr w:type="gramStart"/>
      <w:r>
        <w:rPr>
          <w:rFonts w:ascii="Georgia" w:hAnsi="Georgia"/>
          <w:sz w:val="22"/>
          <w:szCs w:val="22"/>
        </w:rPr>
        <w:t>;</w:t>
      </w:r>
      <w:proofErr w:type="gramEnd"/>
      <w:r>
        <w:rPr>
          <w:rFonts w:ascii="Georgia" w:hAnsi="Georgia"/>
          <w:sz w:val="22"/>
          <w:szCs w:val="22"/>
        </w:rPr>
        <w:t xml:space="preserve"> hacer expiación, descubrit y cubrir lo que se hizo en secreto. Como nuestro Sumo Sacerdote, </w:t>
      </w:r>
      <w:r>
        <w:rPr>
          <w:rFonts w:ascii="Georgia" w:hAnsi="Georgia"/>
          <w:sz w:val="22"/>
          <w:szCs w:val="22"/>
        </w:rPr>
        <w:lastRenderedPageBreak/>
        <w:t xml:space="preserve">Jesucristo finlmente cumplió esta tarea una vez y para siempre para todos aquellos que lo </w:t>
      </w:r>
      <w:proofErr w:type="gramStart"/>
      <w:r>
        <w:rPr>
          <w:rFonts w:ascii="Georgia" w:hAnsi="Georgia"/>
          <w:sz w:val="22"/>
          <w:szCs w:val="22"/>
        </w:rPr>
        <w:t>han</w:t>
      </w:r>
      <w:proofErr w:type="gramEnd"/>
      <w:r>
        <w:rPr>
          <w:rFonts w:ascii="Georgia" w:hAnsi="Georgia"/>
          <w:sz w:val="22"/>
          <w:szCs w:val="22"/>
        </w:rPr>
        <w:t xml:space="preserve"> aceptadocomo Señor y Salvador y se han arrepentido de sus pecados.</w:t>
      </w:r>
    </w:p>
    <w:p w14:paraId="616D1757" w14:textId="77777777" w:rsidR="00A31419" w:rsidRPr="004F4641" w:rsidRDefault="00A31419" w:rsidP="00A31419">
      <w:pPr>
        <w:jc w:val="both"/>
        <w:rPr>
          <w:rStyle w:val="text"/>
          <w:rFonts w:ascii="Georgia" w:hAnsi="Georgia"/>
          <w:sz w:val="22"/>
          <w:szCs w:val="22"/>
        </w:rPr>
      </w:pPr>
    </w:p>
    <w:p w14:paraId="7EEA5549" w14:textId="4992D90E" w:rsidR="00A31419" w:rsidRDefault="007C2FD2" w:rsidP="00A31419">
      <w:pPr>
        <w:jc w:val="both"/>
        <w:rPr>
          <w:rFonts w:ascii="Georgia" w:hAnsi="Georgia"/>
          <w:sz w:val="22"/>
          <w:szCs w:val="22"/>
        </w:rPr>
      </w:pPr>
      <w:proofErr w:type="gramStart"/>
      <w:r>
        <w:rPr>
          <w:rFonts w:ascii="Georgia" w:hAnsi="Georgia"/>
          <w:sz w:val="22"/>
          <w:szCs w:val="22"/>
        </w:rPr>
        <w:t>En el Nuevo Testamento, somos llamados real sacerdocio (1 Pedro 2:9), ¿pero que quiere realmente de Sus sacerdotes Dios hoy?</w:t>
      </w:r>
      <w:proofErr w:type="gramEnd"/>
      <w:r>
        <w:rPr>
          <w:rFonts w:ascii="Georgia" w:hAnsi="Georgia"/>
          <w:sz w:val="22"/>
          <w:szCs w:val="22"/>
        </w:rPr>
        <w:t xml:space="preserve"> Que caminemos en humildad con </w:t>
      </w:r>
      <w:proofErr w:type="gramStart"/>
      <w:r>
        <w:rPr>
          <w:rFonts w:ascii="Georgia" w:hAnsi="Georgia"/>
          <w:sz w:val="22"/>
          <w:szCs w:val="22"/>
        </w:rPr>
        <w:t>un</w:t>
      </w:r>
      <w:proofErr w:type="gramEnd"/>
      <w:r>
        <w:rPr>
          <w:rFonts w:ascii="Georgia" w:hAnsi="Georgia"/>
          <w:sz w:val="22"/>
          <w:szCs w:val="22"/>
        </w:rPr>
        <w:t xml:space="preserve"> corazón santo y limpio.</w:t>
      </w:r>
    </w:p>
    <w:p w14:paraId="13802937" w14:textId="71F57D14" w:rsidR="00A31419" w:rsidRPr="004F4641" w:rsidRDefault="00A31419" w:rsidP="00A31419">
      <w:pPr>
        <w:jc w:val="both"/>
        <w:rPr>
          <w:rFonts w:ascii="Georgia" w:hAnsi="Georgia"/>
          <w:sz w:val="22"/>
          <w:szCs w:val="22"/>
        </w:rPr>
      </w:pPr>
    </w:p>
    <w:p w14:paraId="36B9D39C" w14:textId="6F4687BC" w:rsidR="00A31419" w:rsidRPr="004F4641" w:rsidRDefault="00A31419" w:rsidP="00A31419">
      <w:pPr>
        <w:jc w:val="both"/>
        <w:rPr>
          <w:rFonts w:ascii="Georgia" w:hAnsi="Georgia"/>
          <w:b/>
          <w:sz w:val="22"/>
          <w:szCs w:val="22"/>
        </w:rPr>
      </w:pPr>
      <w:r w:rsidRPr="004F4641">
        <w:rPr>
          <w:rFonts w:ascii="Georgia" w:hAnsi="Georgia"/>
          <w:b/>
          <w:sz w:val="22"/>
          <w:szCs w:val="22"/>
        </w:rPr>
        <w:t>“</w:t>
      </w:r>
      <w:r w:rsidR="007C2FD2">
        <w:rPr>
          <w:rFonts w:ascii="Georgia" w:hAnsi="Georgia"/>
          <w:b/>
          <w:sz w:val="22"/>
          <w:szCs w:val="22"/>
        </w:rPr>
        <w:t xml:space="preserve">Porque los labios del sacerdote </w:t>
      </w:r>
      <w:proofErr w:type="gramStart"/>
      <w:r w:rsidR="007C2FD2">
        <w:rPr>
          <w:rFonts w:ascii="Georgia" w:hAnsi="Georgia"/>
          <w:b/>
          <w:sz w:val="22"/>
          <w:szCs w:val="22"/>
        </w:rPr>
        <w:t>han</w:t>
      </w:r>
      <w:proofErr w:type="gramEnd"/>
      <w:r w:rsidR="007C2FD2">
        <w:rPr>
          <w:rFonts w:ascii="Georgia" w:hAnsi="Georgia"/>
          <w:b/>
          <w:sz w:val="22"/>
          <w:szCs w:val="22"/>
        </w:rPr>
        <w:t xml:space="preserve"> de guardar la sabiduría, y de su boca el pueblo buscará la ley</w:t>
      </w:r>
      <w:r w:rsidR="007B2693">
        <w:rPr>
          <w:rFonts w:ascii="Georgia" w:hAnsi="Georgia"/>
          <w:b/>
          <w:sz w:val="22"/>
          <w:szCs w:val="22"/>
        </w:rPr>
        <w:t>; porque mensajero es de Jehová de los Ejércitos.” (Malaquías 2:7)</w:t>
      </w:r>
    </w:p>
    <w:p w14:paraId="11F7DD18" w14:textId="77777777" w:rsidR="00F33BE7" w:rsidRPr="004F4641" w:rsidRDefault="00F33BE7" w:rsidP="00A31419">
      <w:pPr>
        <w:jc w:val="both"/>
        <w:rPr>
          <w:rFonts w:cs="Times New Roman"/>
          <w:sz w:val="22"/>
          <w:szCs w:val="22"/>
        </w:rPr>
      </w:pPr>
    </w:p>
    <w:p w14:paraId="6CE997E4" w14:textId="77777777" w:rsidR="00F33BE7" w:rsidRPr="004F4641" w:rsidRDefault="00F33BE7" w:rsidP="00F33BE7">
      <w:pPr>
        <w:rPr>
          <w:rFonts w:cs="Times New Roman"/>
          <w:sz w:val="22"/>
          <w:szCs w:val="22"/>
        </w:rPr>
      </w:pPr>
    </w:p>
    <w:p w14:paraId="5874EC2E" w14:textId="77777777" w:rsidR="00F33BE7" w:rsidRPr="004F4641" w:rsidRDefault="00F33BE7" w:rsidP="00F33BE7">
      <w:pPr>
        <w:rPr>
          <w:rFonts w:cs="Times New Roman"/>
          <w:sz w:val="22"/>
          <w:szCs w:val="22"/>
        </w:rPr>
      </w:pPr>
    </w:p>
    <w:p w14:paraId="18957F59" w14:textId="77777777" w:rsidR="007D7D40" w:rsidRPr="004F4641" w:rsidRDefault="007D7D40">
      <w:pPr>
        <w:rPr>
          <w:rFonts w:cs="Times New Roman"/>
          <w:sz w:val="22"/>
          <w:szCs w:val="22"/>
        </w:rPr>
      </w:pPr>
      <w:r w:rsidRPr="004F4641">
        <w:rPr>
          <w:rFonts w:cs="Times New Roman"/>
          <w:sz w:val="22"/>
          <w:szCs w:val="22"/>
        </w:rPr>
        <w:br w:type="page"/>
      </w:r>
    </w:p>
    <w:p w14:paraId="3A433C9E" w14:textId="36A7F7E3" w:rsidR="00A31419" w:rsidRPr="004F4641" w:rsidRDefault="007B2693" w:rsidP="00A31419">
      <w:pPr>
        <w:widowControl w:val="0"/>
        <w:autoSpaceDE w:val="0"/>
        <w:autoSpaceDN w:val="0"/>
        <w:adjustRightInd w:val="0"/>
        <w:spacing w:after="240"/>
        <w:jc w:val="center"/>
        <w:rPr>
          <w:rFonts w:cs="Times"/>
          <w:sz w:val="28"/>
          <w:szCs w:val="28"/>
        </w:rPr>
      </w:pPr>
      <w:r>
        <w:rPr>
          <w:rFonts w:cs="Helvetica"/>
          <w:b/>
          <w:bCs/>
          <w:sz w:val="28"/>
          <w:szCs w:val="28"/>
        </w:rPr>
        <w:lastRenderedPageBreak/>
        <w:t>Llamando a los Porteros</w:t>
      </w:r>
    </w:p>
    <w:p w14:paraId="40795795" w14:textId="64DD86CB" w:rsidR="00A31419" w:rsidRPr="004F4641" w:rsidRDefault="00A31419" w:rsidP="00A31419">
      <w:pPr>
        <w:widowControl w:val="0"/>
        <w:autoSpaceDE w:val="0"/>
        <w:autoSpaceDN w:val="0"/>
        <w:adjustRightInd w:val="0"/>
        <w:spacing w:after="240"/>
        <w:jc w:val="center"/>
        <w:rPr>
          <w:rFonts w:cs="Times"/>
          <w:sz w:val="22"/>
          <w:szCs w:val="22"/>
        </w:rPr>
      </w:pPr>
      <w:r w:rsidRPr="004F4641">
        <w:rPr>
          <w:rFonts w:cs="Helvetica"/>
          <w:sz w:val="22"/>
          <w:szCs w:val="22"/>
        </w:rPr>
        <w:t>Dr</w:t>
      </w:r>
      <w:r w:rsidR="007B2693">
        <w:rPr>
          <w:rFonts w:cs="Helvetica"/>
          <w:sz w:val="22"/>
          <w:szCs w:val="22"/>
        </w:rPr>
        <w:t>a</w:t>
      </w:r>
      <w:r w:rsidRPr="004F4641">
        <w:rPr>
          <w:rFonts w:cs="Helvetica"/>
          <w:sz w:val="22"/>
          <w:szCs w:val="22"/>
        </w:rPr>
        <w:t>. Pamela Hardy</w:t>
      </w:r>
    </w:p>
    <w:p w14:paraId="42EEC80A" w14:textId="77777777" w:rsidR="007B2693" w:rsidRDefault="007B2693" w:rsidP="00A31419">
      <w:pPr>
        <w:widowControl w:val="0"/>
        <w:autoSpaceDE w:val="0"/>
        <w:autoSpaceDN w:val="0"/>
        <w:adjustRightInd w:val="0"/>
        <w:spacing w:after="240"/>
        <w:rPr>
          <w:rFonts w:cs="Helvetica"/>
          <w:sz w:val="22"/>
          <w:szCs w:val="22"/>
        </w:rPr>
      </w:pPr>
    </w:p>
    <w:p w14:paraId="1E86FAB7" w14:textId="2A6DC75F" w:rsidR="007B2693" w:rsidRDefault="007B2693" w:rsidP="000E718B">
      <w:pPr>
        <w:widowControl w:val="0"/>
        <w:autoSpaceDE w:val="0"/>
        <w:autoSpaceDN w:val="0"/>
        <w:adjustRightInd w:val="0"/>
        <w:spacing w:after="240"/>
        <w:jc w:val="both"/>
        <w:rPr>
          <w:rFonts w:cs="Helvetica"/>
          <w:sz w:val="22"/>
          <w:szCs w:val="22"/>
        </w:rPr>
      </w:pPr>
      <w:r>
        <w:rPr>
          <w:rFonts w:cs="Helvetica"/>
          <w:sz w:val="22"/>
          <w:szCs w:val="22"/>
        </w:rPr>
        <w:t>La Biblia habla</w:t>
      </w:r>
      <w:r w:rsidR="000E718B">
        <w:rPr>
          <w:rFonts w:cs="Helvetica"/>
          <w:sz w:val="22"/>
          <w:szCs w:val="22"/>
        </w:rPr>
        <w:t xml:space="preserve"> </w:t>
      </w:r>
      <w:r>
        <w:rPr>
          <w:rFonts w:cs="Helvetica"/>
          <w:sz w:val="22"/>
          <w:szCs w:val="22"/>
        </w:rPr>
        <w:t xml:space="preserve">mucho sobre los portones. Así </w:t>
      </w:r>
      <w:proofErr w:type="gramStart"/>
      <w:r>
        <w:rPr>
          <w:rFonts w:cs="Helvetica"/>
          <w:sz w:val="22"/>
          <w:szCs w:val="22"/>
        </w:rPr>
        <w:t>como</w:t>
      </w:r>
      <w:proofErr w:type="gramEnd"/>
      <w:r>
        <w:rPr>
          <w:rFonts w:cs="Helvetica"/>
          <w:sz w:val="22"/>
          <w:szCs w:val="22"/>
        </w:rPr>
        <w:t xml:space="preserve"> hay porteros en lo natural, Dios ha nos ha llamado a ser porteros en el ámbito espiritual. Cuando vas a viajar avión, tu no puedes embarcar a menos que tengas </w:t>
      </w:r>
      <w:proofErr w:type="gramStart"/>
      <w:r>
        <w:rPr>
          <w:rFonts w:cs="Helvetica"/>
          <w:sz w:val="22"/>
          <w:szCs w:val="22"/>
        </w:rPr>
        <w:t>un</w:t>
      </w:r>
      <w:proofErr w:type="gramEnd"/>
      <w:r>
        <w:rPr>
          <w:rFonts w:cs="Helvetica"/>
          <w:sz w:val="22"/>
          <w:szCs w:val="22"/>
        </w:rPr>
        <w:t xml:space="preserve"> pasaje. El agente que se encuentra antes que puedas embarcar actúa </w:t>
      </w:r>
      <w:proofErr w:type="gramStart"/>
      <w:r>
        <w:rPr>
          <w:rFonts w:cs="Helvetica"/>
          <w:sz w:val="22"/>
          <w:szCs w:val="22"/>
        </w:rPr>
        <w:t>como</w:t>
      </w:r>
      <w:proofErr w:type="gramEnd"/>
      <w:r>
        <w:rPr>
          <w:rFonts w:cs="Helvetica"/>
          <w:sz w:val="22"/>
          <w:szCs w:val="22"/>
        </w:rPr>
        <w:t xml:space="preserve"> porter. </w:t>
      </w:r>
      <w:proofErr w:type="gramStart"/>
      <w:r>
        <w:rPr>
          <w:rFonts w:cs="Helvetica"/>
          <w:sz w:val="22"/>
          <w:szCs w:val="22"/>
        </w:rPr>
        <w:t>Su tabajo es mantener fuera del avión a cualquiera que pueda causar cualquier tipo de incidente.</w:t>
      </w:r>
      <w:proofErr w:type="gramEnd"/>
      <w:r>
        <w:rPr>
          <w:rFonts w:cs="Helvetica"/>
          <w:sz w:val="22"/>
          <w:szCs w:val="22"/>
        </w:rPr>
        <w:t xml:space="preserve"> Tu no puedes </w:t>
      </w:r>
      <w:r w:rsidR="00172639">
        <w:rPr>
          <w:rFonts w:cs="Helvetica"/>
          <w:sz w:val="22"/>
          <w:szCs w:val="22"/>
        </w:rPr>
        <w:t xml:space="preserve">entrar a </w:t>
      </w:r>
      <w:proofErr w:type="gramStart"/>
      <w:r w:rsidR="00172639">
        <w:rPr>
          <w:rFonts w:cs="Helvetica"/>
          <w:sz w:val="22"/>
          <w:szCs w:val="22"/>
        </w:rPr>
        <w:t>un</w:t>
      </w:r>
      <w:proofErr w:type="gramEnd"/>
      <w:r w:rsidR="00172639">
        <w:rPr>
          <w:rFonts w:cs="Helvetica"/>
          <w:sz w:val="22"/>
          <w:szCs w:val="22"/>
        </w:rPr>
        <w:t xml:space="preserve"> cuarto de hotel; sin antes pasar por el mostrador y que te asignen un cuarto.</w:t>
      </w:r>
    </w:p>
    <w:p w14:paraId="56A5EA15" w14:textId="634467C3" w:rsidR="00172639" w:rsidRDefault="00172639" w:rsidP="000E718B">
      <w:pPr>
        <w:widowControl w:val="0"/>
        <w:autoSpaceDE w:val="0"/>
        <w:autoSpaceDN w:val="0"/>
        <w:adjustRightInd w:val="0"/>
        <w:spacing w:after="240"/>
        <w:jc w:val="both"/>
        <w:rPr>
          <w:rFonts w:cs="Helvetica"/>
          <w:sz w:val="22"/>
          <w:szCs w:val="22"/>
        </w:rPr>
      </w:pPr>
      <w:proofErr w:type="gramStart"/>
      <w:r>
        <w:rPr>
          <w:rFonts w:cs="Helvetica"/>
          <w:sz w:val="22"/>
          <w:szCs w:val="22"/>
        </w:rPr>
        <w:t>Los porteros eran muy importantes.</w:t>
      </w:r>
      <w:proofErr w:type="gramEnd"/>
      <w:r>
        <w:rPr>
          <w:rFonts w:cs="Helvetica"/>
          <w:sz w:val="22"/>
          <w:szCs w:val="22"/>
        </w:rPr>
        <w:t xml:space="preserve"> En 1 Crónicas 9:17-27, los porteros eran mencionados </w:t>
      </w:r>
      <w:proofErr w:type="gramStart"/>
      <w:r>
        <w:rPr>
          <w:rFonts w:cs="Helvetica"/>
          <w:sz w:val="22"/>
          <w:szCs w:val="22"/>
        </w:rPr>
        <w:t>junto con</w:t>
      </w:r>
      <w:proofErr w:type="gramEnd"/>
      <w:r>
        <w:rPr>
          <w:rFonts w:cs="Helvetica"/>
          <w:sz w:val="22"/>
          <w:szCs w:val="22"/>
        </w:rPr>
        <w:t xml:space="preserve"> los cantantes y los músicos. </w:t>
      </w:r>
      <w:proofErr w:type="gramStart"/>
      <w:r>
        <w:rPr>
          <w:rFonts w:cs="Helvetica"/>
          <w:sz w:val="22"/>
          <w:szCs w:val="22"/>
        </w:rPr>
        <w:t>Ellos eran nombrados y elegidos por el Rey y tenían responsabilidades diarias en el temple.</w:t>
      </w:r>
      <w:proofErr w:type="gramEnd"/>
      <w:r>
        <w:rPr>
          <w:rFonts w:cs="Helvetica"/>
          <w:sz w:val="22"/>
          <w:szCs w:val="22"/>
        </w:rPr>
        <w:t xml:space="preserve"> </w:t>
      </w:r>
      <w:proofErr w:type="gramStart"/>
      <w:r>
        <w:rPr>
          <w:rFonts w:cs="Helvetica"/>
          <w:sz w:val="22"/>
          <w:szCs w:val="22"/>
        </w:rPr>
        <w:t xml:space="preserve">Debían ser leales y </w:t>
      </w:r>
      <w:r w:rsidR="000E718B">
        <w:rPr>
          <w:rFonts w:cs="Helvetica"/>
          <w:sz w:val="22"/>
          <w:szCs w:val="22"/>
        </w:rPr>
        <w:t>de confianza.</w:t>
      </w:r>
      <w:proofErr w:type="gramEnd"/>
      <w:r w:rsidR="000E718B">
        <w:rPr>
          <w:rFonts w:cs="Helvetica"/>
          <w:sz w:val="22"/>
          <w:szCs w:val="22"/>
        </w:rPr>
        <w:t xml:space="preserve"> </w:t>
      </w:r>
      <w:proofErr w:type="gramStart"/>
      <w:r w:rsidR="000E718B">
        <w:rPr>
          <w:rFonts w:cs="Helvetica"/>
          <w:sz w:val="22"/>
          <w:szCs w:val="22"/>
        </w:rPr>
        <w:t>Eran responsables por la seguridad del temple.</w:t>
      </w:r>
      <w:proofErr w:type="gramEnd"/>
      <w:r w:rsidR="000E718B">
        <w:rPr>
          <w:rFonts w:cs="Helvetica"/>
          <w:sz w:val="22"/>
          <w:szCs w:val="22"/>
        </w:rPr>
        <w:t xml:space="preserve"> </w:t>
      </w:r>
      <w:proofErr w:type="gramStart"/>
      <w:r w:rsidR="000E718B">
        <w:rPr>
          <w:rFonts w:cs="Helvetica"/>
          <w:sz w:val="22"/>
          <w:szCs w:val="22"/>
        </w:rPr>
        <w:t>Eran los que cuidaban los portones del templo y los de la ciudad.</w:t>
      </w:r>
      <w:proofErr w:type="gramEnd"/>
      <w:r w:rsidR="000E718B">
        <w:rPr>
          <w:rFonts w:cs="Helvetica"/>
          <w:sz w:val="22"/>
          <w:szCs w:val="22"/>
        </w:rPr>
        <w:t xml:space="preserve"> </w:t>
      </w:r>
      <w:proofErr w:type="gramStart"/>
      <w:r w:rsidR="000E718B">
        <w:rPr>
          <w:rFonts w:cs="Helvetica"/>
          <w:sz w:val="22"/>
          <w:szCs w:val="22"/>
        </w:rPr>
        <w:t>Ellos podían negar o admitir la entrada a cualquiera.</w:t>
      </w:r>
      <w:proofErr w:type="gramEnd"/>
      <w:r w:rsidR="000E718B">
        <w:rPr>
          <w:rFonts w:cs="Helvetica"/>
          <w:sz w:val="22"/>
          <w:szCs w:val="22"/>
        </w:rPr>
        <w:t xml:space="preserve"> </w:t>
      </w:r>
      <w:proofErr w:type="gramStart"/>
      <w:r w:rsidR="000E718B">
        <w:rPr>
          <w:rFonts w:cs="Helvetica"/>
          <w:sz w:val="22"/>
          <w:szCs w:val="22"/>
        </w:rPr>
        <w:t>Estaban posicionados para la protección del temple o de la ciudad.</w:t>
      </w:r>
      <w:proofErr w:type="gramEnd"/>
    </w:p>
    <w:p w14:paraId="674AAE73" w14:textId="0E5BADFD" w:rsidR="000E718B" w:rsidRDefault="000E718B" w:rsidP="00447D4A">
      <w:pPr>
        <w:widowControl w:val="0"/>
        <w:autoSpaceDE w:val="0"/>
        <w:autoSpaceDN w:val="0"/>
        <w:adjustRightInd w:val="0"/>
        <w:spacing w:after="240"/>
        <w:jc w:val="both"/>
        <w:rPr>
          <w:rFonts w:cs="Helvetica"/>
          <w:sz w:val="22"/>
          <w:szCs w:val="22"/>
        </w:rPr>
      </w:pPr>
      <w:r>
        <w:rPr>
          <w:rFonts w:cs="Helvetica"/>
          <w:sz w:val="22"/>
          <w:szCs w:val="22"/>
        </w:rPr>
        <w:t xml:space="preserve">La Biblia menciona los portones bastante. Mateo 7:13-14 dice: “…porque ancha es la puerta, y espacioso el camino que lleva a la perdición…estrecha es la puerta, y </w:t>
      </w:r>
      <w:r w:rsidR="00447D4A">
        <w:rPr>
          <w:rFonts w:cs="Helvetica"/>
          <w:sz w:val="22"/>
          <w:szCs w:val="22"/>
        </w:rPr>
        <w:t xml:space="preserve">angosto el camino que lleva a la vida…” </w:t>
      </w:r>
      <w:proofErr w:type="gramStart"/>
      <w:r w:rsidR="00447D4A">
        <w:rPr>
          <w:rFonts w:cs="Helvetica"/>
          <w:sz w:val="22"/>
          <w:szCs w:val="22"/>
        </w:rPr>
        <w:t>En Mateo 16:18, Jesus que las puertas del infierno no prevalecerán en contra de la iglesia.</w:t>
      </w:r>
      <w:proofErr w:type="gramEnd"/>
      <w:r w:rsidR="00447D4A">
        <w:rPr>
          <w:rFonts w:cs="Helvetica"/>
          <w:sz w:val="22"/>
          <w:szCs w:val="22"/>
        </w:rPr>
        <w:t xml:space="preserve"> Salmo 100:4 dice “Entrad por las puertas con acción de gracias, por sus atrios con alabanza…” </w:t>
      </w:r>
      <w:proofErr w:type="gramStart"/>
      <w:r w:rsidR="00447D4A">
        <w:rPr>
          <w:rFonts w:cs="Helvetica"/>
          <w:sz w:val="22"/>
          <w:szCs w:val="22"/>
        </w:rPr>
        <w:t>Podemos ver que el cielo tiene portones y el infierno también.</w:t>
      </w:r>
      <w:proofErr w:type="gramEnd"/>
    </w:p>
    <w:p w14:paraId="7E9F7A99" w14:textId="24D86134" w:rsidR="00447D4A" w:rsidRDefault="00447D4A" w:rsidP="00447D4A">
      <w:pPr>
        <w:widowControl w:val="0"/>
        <w:autoSpaceDE w:val="0"/>
        <w:autoSpaceDN w:val="0"/>
        <w:adjustRightInd w:val="0"/>
        <w:spacing w:after="240"/>
        <w:jc w:val="both"/>
        <w:rPr>
          <w:rFonts w:cs="Helvetica"/>
          <w:sz w:val="22"/>
          <w:szCs w:val="22"/>
        </w:rPr>
      </w:pPr>
      <w:r>
        <w:rPr>
          <w:rFonts w:cs="Helvetica"/>
          <w:sz w:val="22"/>
          <w:szCs w:val="22"/>
        </w:rPr>
        <w:t xml:space="preserve">Los portones </w:t>
      </w:r>
      <w:proofErr w:type="gramStart"/>
      <w:r>
        <w:rPr>
          <w:rFonts w:cs="Helvetica"/>
          <w:sz w:val="22"/>
          <w:szCs w:val="22"/>
        </w:rPr>
        <w:t>y  los</w:t>
      </w:r>
      <w:proofErr w:type="gramEnd"/>
      <w:r>
        <w:rPr>
          <w:rFonts w:cs="Helvetica"/>
          <w:sz w:val="22"/>
          <w:szCs w:val="22"/>
        </w:rPr>
        <w:t xml:space="preserve"> muros fueron construidos para la protección de la ciudad. </w:t>
      </w:r>
      <w:proofErr w:type="gramStart"/>
      <w:r>
        <w:rPr>
          <w:rFonts w:cs="Helvetica"/>
          <w:sz w:val="22"/>
          <w:szCs w:val="22"/>
        </w:rPr>
        <w:t>Cuando alguno decía que poseía el portón de sus enemigo, significaba que alguien había obtenido una posición de riquezas y poder sobre su enemigo.</w:t>
      </w:r>
      <w:proofErr w:type="gramEnd"/>
      <w:r>
        <w:rPr>
          <w:rFonts w:cs="Helvetica"/>
          <w:sz w:val="22"/>
          <w:szCs w:val="22"/>
        </w:rPr>
        <w:t xml:space="preserve"> Cuandolos portones y los muros se caían o eran demolidos, le daba </w:t>
      </w:r>
      <w:proofErr w:type="gramStart"/>
      <w:r>
        <w:rPr>
          <w:rFonts w:cs="Helvetica"/>
          <w:sz w:val="22"/>
          <w:szCs w:val="22"/>
        </w:rPr>
        <w:t>un</w:t>
      </w:r>
      <w:proofErr w:type="gramEnd"/>
      <w:r>
        <w:rPr>
          <w:rFonts w:cs="Helvetica"/>
          <w:sz w:val="22"/>
          <w:szCs w:val="22"/>
        </w:rPr>
        <w:t xml:space="preserve"> acceso directo al enemigo para entrar.</w:t>
      </w:r>
    </w:p>
    <w:p w14:paraId="75A891FD" w14:textId="14CE7F2E" w:rsidR="00447D4A" w:rsidRDefault="00447D4A" w:rsidP="00447D4A">
      <w:pPr>
        <w:widowControl w:val="0"/>
        <w:autoSpaceDE w:val="0"/>
        <w:autoSpaceDN w:val="0"/>
        <w:adjustRightInd w:val="0"/>
        <w:spacing w:after="240"/>
        <w:jc w:val="both"/>
        <w:rPr>
          <w:rFonts w:cs="Helvetica"/>
          <w:sz w:val="22"/>
          <w:szCs w:val="22"/>
        </w:rPr>
      </w:pPr>
      <w:proofErr w:type="gramStart"/>
      <w:r>
        <w:rPr>
          <w:rFonts w:cs="Helvetica"/>
          <w:sz w:val="22"/>
          <w:szCs w:val="22"/>
        </w:rPr>
        <w:t>Como mencionaba anteriormente, había portones en el templo y en la ciudad.</w:t>
      </w:r>
      <w:proofErr w:type="gramEnd"/>
      <w:r>
        <w:rPr>
          <w:rFonts w:cs="Helvetica"/>
          <w:sz w:val="22"/>
          <w:szCs w:val="22"/>
        </w:rPr>
        <w:t xml:space="preserve"> Así </w:t>
      </w:r>
      <w:proofErr w:type="gramStart"/>
      <w:r>
        <w:rPr>
          <w:rFonts w:cs="Helvetica"/>
          <w:sz w:val="22"/>
          <w:szCs w:val="22"/>
        </w:rPr>
        <w:t>como</w:t>
      </w:r>
      <w:proofErr w:type="gramEnd"/>
      <w:r>
        <w:rPr>
          <w:rFonts w:cs="Helvetica"/>
          <w:sz w:val="22"/>
          <w:szCs w:val="22"/>
        </w:rPr>
        <w:t xml:space="preserve"> la Biblia habla de portones literales</w:t>
      </w:r>
      <w:r w:rsidR="00951F89">
        <w:rPr>
          <w:rFonts w:cs="Helvetica"/>
          <w:sz w:val="22"/>
          <w:szCs w:val="22"/>
        </w:rPr>
        <w:t xml:space="preserve">, los portones que debemos nosotros proteger son los de nuestra propia vida. No sabes que tu eres el temple del espíritu Santo. Debemos cuidar lo que entra a travéz de las puertas denuestros oídos, nuestros ojos, la puerta de nuestra boca, de nuestra nariz y aún las puertas de nuestra piel. Debemos tener cuidado lo que tocamos. </w:t>
      </w:r>
      <w:proofErr w:type="gramStart"/>
      <w:r w:rsidR="00951F89">
        <w:rPr>
          <w:rFonts w:cs="Helvetica"/>
          <w:sz w:val="22"/>
          <w:szCs w:val="22"/>
        </w:rPr>
        <w:t>También debemos cuidar la entrada de nuestra intimidad físisca.</w:t>
      </w:r>
      <w:proofErr w:type="gramEnd"/>
    </w:p>
    <w:p w14:paraId="3CC60C31" w14:textId="2C6C0F84" w:rsidR="00951F89" w:rsidRDefault="00951F89" w:rsidP="00447D4A">
      <w:pPr>
        <w:widowControl w:val="0"/>
        <w:autoSpaceDE w:val="0"/>
        <w:autoSpaceDN w:val="0"/>
        <w:adjustRightInd w:val="0"/>
        <w:spacing w:after="240"/>
        <w:jc w:val="both"/>
        <w:rPr>
          <w:rFonts w:cs="Helvetica"/>
          <w:sz w:val="22"/>
          <w:szCs w:val="22"/>
        </w:rPr>
      </w:pPr>
      <w:proofErr w:type="gramStart"/>
      <w:r>
        <w:rPr>
          <w:rFonts w:cs="Helvetica"/>
          <w:sz w:val="22"/>
          <w:szCs w:val="22"/>
        </w:rPr>
        <w:t>¿Qué estamos mirando por television?</w:t>
      </w:r>
      <w:proofErr w:type="gramEnd"/>
      <w:r>
        <w:rPr>
          <w:rFonts w:cs="Helvetica"/>
          <w:sz w:val="22"/>
          <w:szCs w:val="22"/>
        </w:rPr>
        <w:t xml:space="preserve"> </w:t>
      </w:r>
      <w:proofErr w:type="gramStart"/>
      <w:r>
        <w:rPr>
          <w:rFonts w:cs="Helvetica"/>
          <w:sz w:val="22"/>
          <w:szCs w:val="22"/>
        </w:rPr>
        <w:t>¿Qué tipo de música escuchamos?</w:t>
      </w:r>
      <w:proofErr w:type="gramEnd"/>
      <w:r>
        <w:rPr>
          <w:rFonts w:cs="Helvetica"/>
          <w:sz w:val="22"/>
          <w:szCs w:val="22"/>
        </w:rPr>
        <w:t xml:space="preserve"> ¿Qué comemos? </w:t>
      </w:r>
      <w:proofErr w:type="gramStart"/>
      <w:r>
        <w:rPr>
          <w:rFonts w:cs="Helvetica"/>
          <w:sz w:val="22"/>
          <w:szCs w:val="22"/>
        </w:rPr>
        <w:t>Debemos cuidar el templo de Dios para con</w:t>
      </w:r>
      <w:r w:rsidR="00313FEB">
        <w:rPr>
          <w:rFonts w:cs="Helvetica"/>
          <w:sz w:val="22"/>
          <w:szCs w:val="22"/>
        </w:rPr>
        <w:t>vertirnos en aquellos que proteg</w:t>
      </w:r>
      <w:r>
        <w:rPr>
          <w:rFonts w:cs="Helvetica"/>
          <w:sz w:val="22"/>
          <w:szCs w:val="22"/>
        </w:rPr>
        <w:t>en nuestras familias y hogares.</w:t>
      </w:r>
      <w:proofErr w:type="gramEnd"/>
      <w:r>
        <w:rPr>
          <w:rFonts w:cs="Helvetica"/>
          <w:sz w:val="22"/>
          <w:szCs w:val="22"/>
        </w:rPr>
        <w:t xml:space="preserve"> </w:t>
      </w:r>
      <w:proofErr w:type="gramStart"/>
      <w:r>
        <w:rPr>
          <w:rFonts w:cs="Helvetica"/>
          <w:sz w:val="22"/>
          <w:szCs w:val="22"/>
        </w:rPr>
        <w:t>Esto habla de ser porteros en el ámbito espiritual.</w:t>
      </w:r>
      <w:proofErr w:type="gramEnd"/>
    </w:p>
    <w:p w14:paraId="2F6B1F2A" w14:textId="2E2D27FC" w:rsidR="00951F89" w:rsidRDefault="00951F89" w:rsidP="00447D4A">
      <w:pPr>
        <w:widowControl w:val="0"/>
        <w:autoSpaceDE w:val="0"/>
        <w:autoSpaceDN w:val="0"/>
        <w:adjustRightInd w:val="0"/>
        <w:spacing w:after="240"/>
        <w:jc w:val="both"/>
        <w:rPr>
          <w:rFonts w:cs="Helvetica"/>
          <w:sz w:val="22"/>
          <w:szCs w:val="22"/>
        </w:rPr>
      </w:pPr>
      <w:r>
        <w:rPr>
          <w:rFonts w:cs="Helvetica"/>
          <w:sz w:val="22"/>
          <w:szCs w:val="22"/>
        </w:rPr>
        <w:t xml:space="preserve">Proverbios 8:34-35 dice “Bienaventurado el hombre que me escucha, velando A MIS PUERTAS, cada día, aguardando a los postes de mis puertas. Porque el que me </w:t>
      </w:r>
      <w:proofErr w:type="gramStart"/>
      <w:r>
        <w:rPr>
          <w:rFonts w:cs="Helvetica"/>
          <w:sz w:val="22"/>
          <w:szCs w:val="22"/>
        </w:rPr>
        <w:t>halle</w:t>
      </w:r>
      <w:proofErr w:type="gramEnd"/>
      <w:r>
        <w:rPr>
          <w:rFonts w:cs="Helvetica"/>
          <w:sz w:val="22"/>
          <w:szCs w:val="22"/>
        </w:rPr>
        <w:t xml:space="preserve"> hallará vida, y alcanzará el favor de Jehová.” ¿Estás velando diariamente a Sus puertas?</w:t>
      </w:r>
    </w:p>
    <w:p w14:paraId="1E43E822" w14:textId="2256E148" w:rsidR="00951F89" w:rsidRDefault="00951F89" w:rsidP="00447D4A">
      <w:pPr>
        <w:widowControl w:val="0"/>
        <w:autoSpaceDE w:val="0"/>
        <w:autoSpaceDN w:val="0"/>
        <w:adjustRightInd w:val="0"/>
        <w:spacing w:after="240"/>
        <w:jc w:val="both"/>
        <w:rPr>
          <w:rFonts w:cs="Helvetica"/>
          <w:sz w:val="22"/>
          <w:szCs w:val="22"/>
        </w:rPr>
      </w:pPr>
      <w:r>
        <w:rPr>
          <w:rFonts w:cs="Helvetica"/>
          <w:sz w:val="22"/>
          <w:szCs w:val="22"/>
        </w:rPr>
        <w:t xml:space="preserve">Un porter bíblico es aquél que protege el acceso a </w:t>
      </w:r>
      <w:proofErr w:type="gramStart"/>
      <w:r>
        <w:rPr>
          <w:rFonts w:cs="Helvetica"/>
          <w:sz w:val="22"/>
          <w:szCs w:val="22"/>
        </w:rPr>
        <w:t>un</w:t>
      </w:r>
      <w:proofErr w:type="gramEnd"/>
      <w:r>
        <w:rPr>
          <w:rFonts w:cs="Helvetica"/>
          <w:sz w:val="22"/>
          <w:szCs w:val="22"/>
        </w:rPr>
        <w:t xml:space="preserve"> lugar:</w:t>
      </w:r>
    </w:p>
    <w:p w14:paraId="68F3851C" w14:textId="523FD6A3" w:rsidR="00A31419" w:rsidRPr="004F4641" w:rsidRDefault="00313FEB" w:rsidP="00A31419">
      <w:pPr>
        <w:widowControl w:val="0"/>
        <w:numPr>
          <w:ilvl w:val="0"/>
          <w:numId w:val="4"/>
        </w:numPr>
        <w:tabs>
          <w:tab w:val="left" w:pos="220"/>
          <w:tab w:val="left" w:pos="720"/>
        </w:tabs>
        <w:autoSpaceDE w:val="0"/>
        <w:autoSpaceDN w:val="0"/>
        <w:adjustRightInd w:val="0"/>
        <w:spacing w:after="293"/>
        <w:ind w:hanging="720"/>
        <w:rPr>
          <w:rFonts w:cs="Symbol"/>
          <w:sz w:val="22"/>
          <w:szCs w:val="22"/>
        </w:rPr>
      </w:pPr>
      <w:proofErr w:type="gramStart"/>
      <w:r>
        <w:rPr>
          <w:rFonts w:cs="Helvetica"/>
          <w:sz w:val="22"/>
          <w:szCs w:val="22"/>
        </w:rPr>
        <w:t>a</w:t>
      </w:r>
      <w:proofErr w:type="gramEnd"/>
      <w:r>
        <w:rPr>
          <w:rFonts w:cs="Helvetica"/>
          <w:sz w:val="22"/>
          <w:szCs w:val="22"/>
        </w:rPr>
        <w:t xml:space="preserve"> una residencia Jua</w:t>
      </w:r>
      <w:r w:rsidR="00A31419" w:rsidRPr="004F4641">
        <w:rPr>
          <w:rFonts w:cs="Helvetica"/>
          <w:sz w:val="22"/>
          <w:szCs w:val="22"/>
        </w:rPr>
        <w:t xml:space="preserve">n 18:17 </w:t>
      </w:r>
      <w:r w:rsidR="00A31419" w:rsidRPr="004F4641">
        <w:rPr>
          <w:rFonts w:cs="Symbol"/>
          <w:sz w:val="22"/>
          <w:szCs w:val="22"/>
        </w:rPr>
        <w:t> </w:t>
      </w:r>
    </w:p>
    <w:p w14:paraId="61466015" w14:textId="54FB25A7" w:rsidR="00A31419" w:rsidRPr="004F4641" w:rsidRDefault="00313FEB" w:rsidP="00A31419">
      <w:pPr>
        <w:widowControl w:val="0"/>
        <w:numPr>
          <w:ilvl w:val="0"/>
          <w:numId w:val="4"/>
        </w:numPr>
        <w:tabs>
          <w:tab w:val="left" w:pos="220"/>
          <w:tab w:val="left" w:pos="720"/>
        </w:tabs>
        <w:autoSpaceDE w:val="0"/>
        <w:autoSpaceDN w:val="0"/>
        <w:adjustRightInd w:val="0"/>
        <w:spacing w:after="293"/>
        <w:ind w:hanging="720"/>
        <w:rPr>
          <w:rFonts w:cs="Symbol"/>
          <w:sz w:val="22"/>
          <w:szCs w:val="22"/>
        </w:rPr>
      </w:pPr>
      <w:proofErr w:type="gramStart"/>
      <w:r>
        <w:rPr>
          <w:rFonts w:cs="Helvetica"/>
          <w:sz w:val="22"/>
          <w:szCs w:val="22"/>
        </w:rPr>
        <w:lastRenderedPageBreak/>
        <w:t>al</w:t>
      </w:r>
      <w:proofErr w:type="gramEnd"/>
      <w:r>
        <w:rPr>
          <w:rFonts w:cs="Helvetica"/>
          <w:sz w:val="22"/>
          <w:szCs w:val="22"/>
        </w:rPr>
        <w:t xml:space="preserve"> arca 1 Crónica</w:t>
      </w:r>
      <w:r w:rsidR="00A31419" w:rsidRPr="004F4641">
        <w:rPr>
          <w:rFonts w:cs="Helvetica"/>
          <w:sz w:val="22"/>
          <w:szCs w:val="22"/>
        </w:rPr>
        <w:t xml:space="preserve">s 15-16 </w:t>
      </w:r>
      <w:r w:rsidR="00A31419" w:rsidRPr="004F4641">
        <w:rPr>
          <w:rFonts w:cs="Symbol"/>
          <w:sz w:val="22"/>
          <w:szCs w:val="22"/>
        </w:rPr>
        <w:t> </w:t>
      </w:r>
    </w:p>
    <w:p w14:paraId="63E0E875" w14:textId="4DDBEF5A" w:rsidR="00A31419" w:rsidRPr="004F4641" w:rsidRDefault="00313FEB" w:rsidP="00A31419">
      <w:pPr>
        <w:widowControl w:val="0"/>
        <w:numPr>
          <w:ilvl w:val="0"/>
          <w:numId w:val="4"/>
        </w:numPr>
        <w:tabs>
          <w:tab w:val="left" w:pos="220"/>
          <w:tab w:val="left" w:pos="720"/>
        </w:tabs>
        <w:autoSpaceDE w:val="0"/>
        <w:autoSpaceDN w:val="0"/>
        <w:adjustRightInd w:val="0"/>
        <w:spacing w:after="293"/>
        <w:ind w:hanging="720"/>
        <w:rPr>
          <w:rFonts w:cs="Symbol"/>
          <w:sz w:val="22"/>
          <w:szCs w:val="22"/>
        </w:rPr>
      </w:pPr>
      <w:proofErr w:type="gramStart"/>
      <w:r>
        <w:rPr>
          <w:rFonts w:cs="Helvetica"/>
          <w:sz w:val="22"/>
          <w:szCs w:val="22"/>
        </w:rPr>
        <w:t>al</w:t>
      </w:r>
      <w:proofErr w:type="gramEnd"/>
      <w:r>
        <w:rPr>
          <w:rFonts w:cs="Helvetica"/>
          <w:sz w:val="22"/>
          <w:szCs w:val="22"/>
        </w:rPr>
        <w:t xml:space="preserve"> templo 1 Crónica</w:t>
      </w:r>
      <w:r w:rsidR="00A31419" w:rsidRPr="004F4641">
        <w:rPr>
          <w:rFonts w:cs="Helvetica"/>
          <w:sz w:val="22"/>
          <w:szCs w:val="22"/>
        </w:rPr>
        <w:t xml:space="preserve">s 23:30-32 </w:t>
      </w:r>
      <w:r w:rsidR="00A31419" w:rsidRPr="004F4641">
        <w:rPr>
          <w:rFonts w:cs="Symbol"/>
          <w:sz w:val="22"/>
          <w:szCs w:val="22"/>
        </w:rPr>
        <w:t> </w:t>
      </w:r>
    </w:p>
    <w:p w14:paraId="3E5439B0" w14:textId="77777777" w:rsidR="00313FEB" w:rsidRPr="00313FEB" w:rsidRDefault="00313FEB" w:rsidP="00A31419">
      <w:pPr>
        <w:widowControl w:val="0"/>
        <w:numPr>
          <w:ilvl w:val="0"/>
          <w:numId w:val="4"/>
        </w:numPr>
        <w:tabs>
          <w:tab w:val="left" w:pos="220"/>
          <w:tab w:val="left" w:pos="720"/>
        </w:tabs>
        <w:autoSpaceDE w:val="0"/>
        <w:autoSpaceDN w:val="0"/>
        <w:adjustRightInd w:val="0"/>
        <w:spacing w:after="293"/>
        <w:ind w:hanging="720"/>
        <w:rPr>
          <w:rFonts w:cs="Symbol"/>
          <w:sz w:val="22"/>
          <w:szCs w:val="22"/>
        </w:rPr>
      </w:pPr>
      <w:proofErr w:type="gramStart"/>
      <w:r>
        <w:rPr>
          <w:rFonts w:cs="Helvetica"/>
          <w:sz w:val="22"/>
          <w:szCs w:val="22"/>
        </w:rPr>
        <w:t>la</w:t>
      </w:r>
      <w:proofErr w:type="gramEnd"/>
      <w:r>
        <w:rPr>
          <w:rFonts w:cs="Helvetica"/>
          <w:sz w:val="22"/>
          <w:szCs w:val="22"/>
        </w:rPr>
        <w:t xml:space="preserve"> ciudad  2 Samuel 18:24; 2 Reyes</w:t>
      </w:r>
      <w:r w:rsidR="00A31419" w:rsidRPr="004F4641">
        <w:rPr>
          <w:rFonts w:cs="Helvetica"/>
          <w:sz w:val="22"/>
          <w:szCs w:val="22"/>
        </w:rPr>
        <w:t xml:space="preserve"> 7:10-11</w:t>
      </w:r>
    </w:p>
    <w:p w14:paraId="4642C0BF" w14:textId="5474C90C" w:rsidR="00A31419" w:rsidRDefault="00313FEB" w:rsidP="00C515C8">
      <w:pPr>
        <w:widowControl w:val="0"/>
        <w:tabs>
          <w:tab w:val="left" w:pos="220"/>
          <w:tab w:val="left" w:pos="720"/>
        </w:tabs>
        <w:autoSpaceDE w:val="0"/>
        <w:autoSpaceDN w:val="0"/>
        <w:adjustRightInd w:val="0"/>
        <w:spacing w:after="293"/>
        <w:ind w:left="720"/>
        <w:jc w:val="both"/>
        <w:rPr>
          <w:rFonts w:cs="Symbol"/>
          <w:sz w:val="22"/>
          <w:szCs w:val="22"/>
        </w:rPr>
      </w:pPr>
      <w:proofErr w:type="gramStart"/>
      <w:r>
        <w:rPr>
          <w:rFonts w:cs="Helvetica"/>
          <w:sz w:val="22"/>
          <w:szCs w:val="22"/>
        </w:rPr>
        <w:t>Los portones de la ciudad eran lugares de reunion.</w:t>
      </w:r>
      <w:proofErr w:type="gramEnd"/>
      <w:r>
        <w:rPr>
          <w:rFonts w:cs="Helvetica"/>
          <w:sz w:val="22"/>
          <w:szCs w:val="22"/>
        </w:rPr>
        <w:t xml:space="preserve"> En los portones se conducían</w:t>
      </w:r>
      <w:r w:rsidR="00A31419" w:rsidRPr="004F4641">
        <w:rPr>
          <w:rFonts w:cs="Helvetica"/>
          <w:sz w:val="22"/>
          <w:szCs w:val="22"/>
        </w:rPr>
        <w:t xml:space="preserve"> </w:t>
      </w:r>
      <w:r>
        <w:rPr>
          <w:rFonts w:cs="Helvetica"/>
          <w:sz w:val="22"/>
          <w:szCs w:val="22"/>
        </w:rPr>
        <w:t xml:space="preserve">negocios y los ancianos se juntaban para tomar decisisones importantes con respecto a la ciudad y el pueblo. Necesitamos líderes sabios en las iglesia para proteger y vigilar sobre el pueblo de Dios, que busquen a Dios para tomar las decisisones con sabiduría. </w:t>
      </w:r>
      <w:proofErr w:type="gramStart"/>
      <w:r>
        <w:rPr>
          <w:rFonts w:cs="Helvetica"/>
          <w:sz w:val="22"/>
          <w:szCs w:val="22"/>
        </w:rPr>
        <w:t>Los portones de la ciudad eran aquellos donde el pueblo se reunía para arreglar problemas de índole social o legal.</w:t>
      </w:r>
      <w:proofErr w:type="gramEnd"/>
      <w:r>
        <w:rPr>
          <w:rFonts w:cs="Helvetica"/>
          <w:sz w:val="22"/>
          <w:szCs w:val="22"/>
        </w:rPr>
        <w:t xml:space="preserve"> Era </w:t>
      </w:r>
      <w:proofErr w:type="gramStart"/>
      <w:r>
        <w:rPr>
          <w:rFonts w:cs="Helvetica"/>
          <w:sz w:val="22"/>
          <w:szCs w:val="22"/>
        </w:rPr>
        <w:t>un</w:t>
      </w:r>
      <w:proofErr w:type="gramEnd"/>
      <w:r>
        <w:rPr>
          <w:rFonts w:cs="Helvetica"/>
          <w:sz w:val="22"/>
          <w:szCs w:val="22"/>
        </w:rPr>
        <w:t xml:space="preserve"> lugar para mercadeo, negocios, leer y enseñar la ley. Era el lugar para traer las</w:t>
      </w:r>
      <w:r>
        <w:rPr>
          <w:rFonts w:cs="Symbol"/>
          <w:sz w:val="22"/>
          <w:szCs w:val="22"/>
        </w:rPr>
        <w:t xml:space="preserve"> noticias del Rey y así ganar una audiencia para el. Era </w:t>
      </w:r>
      <w:proofErr w:type="gramStart"/>
      <w:r>
        <w:rPr>
          <w:rFonts w:cs="Symbol"/>
          <w:sz w:val="22"/>
          <w:szCs w:val="22"/>
        </w:rPr>
        <w:t>un</w:t>
      </w:r>
      <w:proofErr w:type="gramEnd"/>
      <w:r>
        <w:rPr>
          <w:rFonts w:cs="Symbol"/>
          <w:sz w:val="22"/>
          <w:szCs w:val="22"/>
        </w:rPr>
        <w:t xml:space="preserve"> lugar de autoridad y castigo y el lugar donde la palabra profética se hablaba. Creo que Dios nos ha llamado a todos a ser Porteros de los portones espirituales</w:t>
      </w:r>
      <w:r w:rsidR="00306A1B">
        <w:rPr>
          <w:rFonts w:cs="Symbol"/>
          <w:sz w:val="22"/>
          <w:szCs w:val="22"/>
        </w:rPr>
        <w:t xml:space="preserve">. </w:t>
      </w:r>
      <w:proofErr w:type="gramStart"/>
      <w:r w:rsidR="00306A1B">
        <w:rPr>
          <w:rFonts w:cs="Symbol"/>
          <w:sz w:val="22"/>
          <w:szCs w:val="22"/>
        </w:rPr>
        <w:t>Debemos pararnos en las puertas de nuestros hogares, nuestra iglesia, nuestra ciudad y nación.</w:t>
      </w:r>
      <w:proofErr w:type="gramEnd"/>
      <w:r w:rsidR="00306A1B">
        <w:rPr>
          <w:rFonts w:cs="Symbol"/>
          <w:sz w:val="22"/>
          <w:szCs w:val="22"/>
        </w:rPr>
        <w:t xml:space="preserve"> </w:t>
      </w:r>
      <w:proofErr w:type="gramStart"/>
      <w:r w:rsidR="00306A1B">
        <w:rPr>
          <w:rFonts w:cs="Symbol"/>
          <w:sz w:val="22"/>
          <w:szCs w:val="22"/>
        </w:rPr>
        <w:t>Tomemos la pocisión de losportones a travéz de la oración, intercession, danza, alabanza, adoración y declarando la Palabra de Dios.</w:t>
      </w:r>
      <w:proofErr w:type="gramEnd"/>
      <w:r w:rsidR="00306A1B">
        <w:rPr>
          <w:rFonts w:cs="Symbol"/>
          <w:sz w:val="22"/>
          <w:szCs w:val="22"/>
        </w:rPr>
        <w:t xml:space="preserve"> </w:t>
      </w:r>
      <w:proofErr w:type="gramStart"/>
      <w:r w:rsidR="00306A1B">
        <w:rPr>
          <w:rFonts w:cs="Symbol"/>
          <w:sz w:val="22"/>
          <w:szCs w:val="22"/>
        </w:rPr>
        <w:t>Los muros también son representativos de la oración y la intercession.</w:t>
      </w:r>
      <w:proofErr w:type="gramEnd"/>
      <w:r w:rsidR="00306A1B">
        <w:rPr>
          <w:rFonts w:cs="Symbol"/>
          <w:sz w:val="22"/>
          <w:szCs w:val="22"/>
        </w:rPr>
        <w:t xml:space="preserve"> Nehemías es </w:t>
      </w:r>
      <w:proofErr w:type="gramStart"/>
      <w:r w:rsidR="00306A1B">
        <w:rPr>
          <w:rFonts w:cs="Symbol"/>
          <w:sz w:val="22"/>
          <w:szCs w:val="22"/>
        </w:rPr>
        <w:t>un</w:t>
      </w:r>
      <w:proofErr w:type="gramEnd"/>
      <w:r w:rsidR="00306A1B">
        <w:rPr>
          <w:rFonts w:cs="Symbol"/>
          <w:sz w:val="22"/>
          <w:szCs w:val="22"/>
        </w:rPr>
        <w:t xml:space="preserve"> libro de restauración. </w:t>
      </w:r>
      <w:proofErr w:type="gramStart"/>
      <w:r w:rsidR="00306A1B">
        <w:rPr>
          <w:rFonts w:cs="Symbol"/>
          <w:sz w:val="22"/>
          <w:szCs w:val="22"/>
        </w:rPr>
        <w:t>El libro de Nehemías nos da una idea de Cristo.</w:t>
      </w:r>
      <w:proofErr w:type="gramEnd"/>
      <w:r w:rsidR="00306A1B">
        <w:rPr>
          <w:rFonts w:cs="Symbol"/>
          <w:sz w:val="22"/>
          <w:szCs w:val="22"/>
        </w:rPr>
        <w:t xml:space="preserve"> Nos cuenta la hiustoria de </w:t>
      </w:r>
      <w:proofErr w:type="gramStart"/>
      <w:r w:rsidR="00306A1B">
        <w:rPr>
          <w:rFonts w:cs="Symbol"/>
          <w:sz w:val="22"/>
          <w:szCs w:val="22"/>
        </w:rPr>
        <w:t>un</w:t>
      </w:r>
      <w:proofErr w:type="gramEnd"/>
      <w:r w:rsidR="00306A1B">
        <w:rPr>
          <w:rFonts w:cs="Symbol"/>
          <w:sz w:val="22"/>
          <w:szCs w:val="22"/>
        </w:rPr>
        <w:t xml:space="preserve"> hombre que fue puesto por Dios como copero del Rey, y aún así abandonó una alta posición para identificarse con la situación de su pueblo. En los tiempos de Nehem</w:t>
      </w:r>
      <w:r w:rsidR="00B30F65">
        <w:rPr>
          <w:rFonts w:cs="Symbol"/>
          <w:sz w:val="22"/>
          <w:szCs w:val="22"/>
        </w:rPr>
        <w:t>ías, Jerusalé</w:t>
      </w:r>
      <w:r w:rsidR="00306A1B">
        <w:rPr>
          <w:rFonts w:cs="Symbol"/>
          <w:sz w:val="22"/>
          <w:szCs w:val="22"/>
        </w:rPr>
        <w:t xml:space="preserve">n era </w:t>
      </w:r>
      <w:proofErr w:type="gramStart"/>
      <w:r w:rsidR="00306A1B">
        <w:rPr>
          <w:rFonts w:cs="Symbol"/>
          <w:sz w:val="22"/>
          <w:szCs w:val="22"/>
        </w:rPr>
        <w:t>el centro</w:t>
      </w:r>
      <w:proofErr w:type="gramEnd"/>
      <w:r w:rsidR="00306A1B">
        <w:rPr>
          <w:rFonts w:cs="Symbol"/>
          <w:sz w:val="22"/>
          <w:szCs w:val="22"/>
        </w:rPr>
        <w:t xml:space="preserve"> espiritual y politico de Judá. </w:t>
      </w:r>
      <w:proofErr w:type="gramStart"/>
      <w:r w:rsidR="00306A1B">
        <w:rPr>
          <w:rFonts w:cs="Symbol"/>
          <w:sz w:val="22"/>
          <w:szCs w:val="22"/>
        </w:rPr>
        <w:t xml:space="preserve">En el capítulo uno, leemos que </w:t>
      </w:r>
      <w:r w:rsidR="00B30F65">
        <w:rPr>
          <w:rFonts w:cs="Symbol"/>
          <w:sz w:val="22"/>
          <w:szCs w:val="22"/>
        </w:rPr>
        <w:t>sus compatriotas vinieron a él a contarle que Nabucodonosor había destruído los muros de Jerusalén y los portones habían sido quemados.</w:t>
      </w:r>
      <w:proofErr w:type="gramEnd"/>
      <w:r w:rsidR="00B30F65">
        <w:rPr>
          <w:rFonts w:cs="Symbol"/>
          <w:sz w:val="22"/>
          <w:szCs w:val="22"/>
        </w:rPr>
        <w:t xml:space="preserve"> “…</w:t>
      </w:r>
      <w:proofErr w:type="gramStart"/>
      <w:r w:rsidR="00B30F65">
        <w:rPr>
          <w:rFonts w:cs="Symbol"/>
          <w:sz w:val="22"/>
          <w:szCs w:val="22"/>
        </w:rPr>
        <w:t>y</w:t>
      </w:r>
      <w:proofErr w:type="gramEnd"/>
      <w:r w:rsidR="00B30F65">
        <w:rPr>
          <w:rFonts w:cs="Symbol"/>
          <w:sz w:val="22"/>
          <w:szCs w:val="22"/>
        </w:rPr>
        <w:t xml:space="preserve"> les pregunté por los judíos que habían escapade, que habían quedado de la cautividad, y por Jerusalén. Y me dijeron: El remanente, los que quedaron de la cautividad, allí en la provincial, están en gran mal afrenta, y el muro de Jerusalén derribado, y sus PUERTAS quemadas a fuego.” </w:t>
      </w:r>
      <w:proofErr w:type="gramStart"/>
      <w:r w:rsidR="00B30F65">
        <w:rPr>
          <w:rFonts w:cs="Symbol"/>
          <w:sz w:val="22"/>
          <w:szCs w:val="22"/>
        </w:rPr>
        <w:t>(Nehemías 1:2-3).</w:t>
      </w:r>
      <w:proofErr w:type="gramEnd"/>
      <w:r w:rsidR="00B30F65">
        <w:rPr>
          <w:rFonts w:cs="Symbol"/>
          <w:sz w:val="22"/>
          <w:szCs w:val="22"/>
        </w:rPr>
        <w:t xml:space="preserve"> </w:t>
      </w:r>
      <w:proofErr w:type="gramStart"/>
      <w:r w:rsidR="00B30F65">
        <w:rPr>
          <w:rFonts w:cs="Symbol"/>
          <w:sz w:val="22"/>
          <w:szCs w:val="22"/>
        </w:rPr>
        <w:t>Sin muros, apenas podia ser considerada una ciudad.</w:t>
      </w:r>
      <w:proofErr w:type="gramEnd"/>
      <w:r w:rsidR="00B30F65">
        <w:rPr>
          <w:rFonts w:cs="Symbol"/>
          <w:sz w:val="22"/>
          <w:szCs w:val="22"/>
        </w:rPr>
        <w:t xml:space="preserve"> </w:t>
      </w:r>
      <w:proofErr w:type="gramStart"/>
      <w:r w:rsidR="00B30F65">
        <w:rPr>
          <w:rFonts w:cs="Symbol"/>
          <w:sz w:val="22"/>
          <w:szCs w:val="22"/>
        </w:rPr>
        <w:t>Estaba abierta a los ataques de sus enemigos y de influencias mundanas.</w:t>
      </w:r>
      <w:proofErr w:type="gramEnd"/>
      <w:r w:rsidR="00B30F65">
        <w:rPr>
          <w:rFonts w:cs="Symbol"/>
          <w:sz w:val="22"/>
          <w:szCs w:val="22"/>
        </w:rPr>
        <w:t xml:space="preserve"> </w:t>
      </w:r>
      <w:proofErr w:type="gramStart"/>
      <w:r w:rsidR="00B30F65">
        <w:rPr>
          <w:rFonts w:cs="Symbol"/>
          <w:sz w:val="22"/>
          <w:szCs w:val="22"/>
        </w:rPr>
        <w:t>Al escuchar estas noticias, la Biblia cuenta que Nehemías lloró, ayunó y oró al Dios de los Cielos.</w:t>
      </w:r>
      <w:proofErr w:type="gramEnd"/>
      <w:r w:rsidR="00B30F65">
        <w:rPr>
          <w:rFonts w:cs="Symbol"/>
          <w:sz w:val="22"/>
          <w:szCs w:val="22"/>
        </w:rPr>
        <w:t xml:space="preserve"> Despues de recibir permiso para ir a revisar los </w:t>
      </w:r>
      <w:proofErr w:type="gramStart"/>
      <w:r w:rsidR="00B30F65">
        <w:rPr>
          <w:rFonts w:cs="Symbol"/>
          <w:sz w:val="22"/>
          <w:szCs w:val="22"/>
        </w:rPr>
        <w:t>portones ,</w:t>
      </w:r>
      <w:proofErr w:type="gramEnd"/>
      <w:r w:rsidR="00B30F65">
        <w:rPr>
          <w:rFonts w:cs="Symbol"/>
          <w:sz w:val="22"/>
          <w:szCs w:val="22"/>
        </w:rPr>
        <w:t xml:space="preserve"> entonces ahí el llamó al pueblo para que todos juntos repararan los portones que habían sido destruídos. </w:t>
      </w:r>
    </w:p>
    <w:p w14:paraId="05A0FA38" w14:textId="77777777" w:rsidR="002C1E15" w:rsidRDefault="00C515C8" w:rsidP="002C1E15">
      <w:pPr>
        <w:widowControl w:val="0"/>
        <w:tabs>
          <w:tab w:val="left" w:pos="220"/>
          <w:tab w:val="left" w:pos="720"/>
        </w:tabs>
        <w:autoSpaceDE w:val="0"/>
        <w:autoSpaceDN w:val="0"/>
        <w:adjustRightInd w:val="0"/>
        <w:spacing w:after="293"/>
        <w:jc w:val="both"/>
        <w:rPr>
          <w:rFonts w:cs="Helvetica"/>
          <w:sz w:val="22"/>
          <w:szCs w:val="22"/>
        </w:rPr>
      </w:pPr>
      <w:proofErr w:type="gramStart"/>
      <w:r>
        <w:rPr>
          <w:rFonts w:cs="Helvetica"/>
          <w:sz w:val="22"/>
          <w:szCs w:val="22"/>
        </w:rPr>
        <w:t>Nehemías fue a Jerusalén y miró que los portones de protección y autoridad en su ciudad habían sido quemados.</w:t>
      </w:r>
      <w:proofErr w:type="gramEnd"/>
      <w:r>
        <w:rPr>
          <w:rFonts w:cs="Helvetica"/>
          <w:sz w:val="22"/>
          <w:szCs w:val="22"/>
        </w:rPr>
        <w:t xml:space="preserve"> Podría sugerir que muchos de los portones en la iglesia de hoy día </w:t>
      </w:r>
      <w:proofErr w:type="gramStart"/>
      <w:r>
        <w:rPr>
          <w:rFonts w:cs="Helvetica"/>
          <w:sz w:val="22"/>
          <w:szCs w:val="22"/>
        </w:rPr>
        <w:t>han</w:t>
      </w:r>
      <w:proofErr w:type="gramEnd"/>
      <w:r>
        <w:rPr>
          <w:rFonts w:cs="Helvetica"/>
          <w:sz w:val="22"/>
          <w:szCs w:val="22"/>
        </w:rPr>
        <w:t xml:space="preserve"> sido quemado y todavía muchos de nosotros no abrimos los ojos para ver la necesidad o no estamos dispuestos a hacer el trabajo necesario para la reconstrucción. En muchas iglesias, se hacen las cosas </w:t>
      </w:r>
      <w:proofErr w:type="gramStart"/>
      <w:r>
        <w:rPr>
          <w:rFonts w:cs="Helvetica"/>
          <w:sz w:val="22"/>
          <w:szCs w:val="22"/>
        </w:rPr>
        <w:t>como</w:t>
      </w:r>
      <w:proofErr w:type="gramEnd"/>
      <w:r>
        <w:rPr>
          <w:rFonts w:cs="Helvetica"/>
          <w:sz w:val="22"/>
          <w:szCs w:val="22"/>
        </w:rPr>
        <w:t xml:space="preserve"> siempre Domingo tras Domingo. </w:t>
      </w:r>
      <w:r w:rsidR="002C1E15">
        <w:rPr>
          <w:rFonts w:cs="Helvetica"/>
          <w:sz w:val="22"/>
          <w:szCs w:val="22"/>
        </w:rPr>
        <w:t xml:space="preserve">Sin embargo, nuestra flojera, letargo, egoísmo, tradiciones, murmuraciones, celos, competitividad espiritual y pecados ha permitido que los portones </w:t>
      </w:r>
      <w:proofErr w:type="gramStart"/>
      <w:r w:rsidR="002C1E15">
        <w:rPr>
          <w:rFonts w:cs="Helvetica"/>
          <w:sz w:val="22"/>
          <w:szCs w:val="22"/>
        </w:rPr>
        <w:t>sean</w:t>
      </w:r>
      <w:proofErr w:type="gramEnd"/>
      <w:r w:rsidR="002C1E15">
        <w:rPr>
          <w:rFonts w:cs="Helvetica"/>
          <w:sz w:val="22"/>
          <w:szCs w:val="22"/>
        </w:rPr>
        <w:t xml:space="preserve"> destruídos y seamos vulnerables a los ataques del enemigo. Necesitamos escuchar la voz de Dios, mirar y ver en el ámbito espiritual y ser reparadores de los portones en nuestras propias vidas, nuestras familias, nuestras Iglesias y niuestra nación.</w:t>
      </w:r>
      <w:r>
        <w:rPr>
          <w:rFonts w:cs="Helvetica"/>
          <w:sz w:val="22"/>
          <w:szCs w:val="22"/>
        </w:rPr>
        <w:t xml:space="preserve"> </w:t>
      </w:r>
    </w:p>
    <w:p w14:paraId="53D4F146" w14:textId="21388EFD" w:rsidR="00A31419" w:rsidRPr="00C515C8" w:rsidRDefault="002C1E15" w:rsidP="002C1E15">
      <w:pPr>
        <w:widowControl w:val="0"/>
        <w:tabs>
          <w:tab w:val="left" w:pos="220"/>
          <w:tab w:val="left" w:pos="720"/>
        </w:tabs>
        <w:autoSpaceDE w:val="0"/>
        <w:autoSpaceDN w:val="0"/>
        <w:adjustRightInd w:val="0"/>
        <w:spacing w:after="293"/>
        <w:jc w:val="both"/>
        <w:rPr>
          <w:rFonts w:cs="Symbol"/>
          <w:sz w:val="22"/>
          <w:szCs w:val="22"/>
        </w:rPr>
      </w:pPr>
      <w:proofErr w:type="gramStart"/>
      <w:r>
        <w:rPr>
          <w:rFonts w:cs="Helvetica"/>
          <w:sz w:val="22"/>
          <w:szCs w:val="22"/>
        </w:rPr>
        <w:t>¿Qué portones tienen necesidad de ser reparados?</w:t>
      </w:r>
      <w:proofErr w:type="gramEnd"/>
      <w:r>
        <w:rPr>
          <w:rFonts w:cs="Helvetica"/>
          <w:sz w:val="22"/>
          <w:szCs w:val="22"/>
        </w:rPr>
        <w:t xml:space="preserve"> Primero, reparemos los portones de </w:t>
      </w:r>
      <w:proofErr w:type="gramStart"/>
      <w:r>
        <w:rPr>
          <w:rFonts w:cs="Helvetica"/>
          <w:sz w:val="22"/>
          <w:szCs w:val="22"/>
        </w:rPr>
        <w:t>un</w:t>
      </w:r>
      <w:proofErr w:type="gramEnd"/>
      <w:r>
        <w:rPr>
          <w:rFonts w:cs="Helvetica"/>
          <w:sz w:val="22"/>
          <w:szCs w:val="22"/>
        </w:rPr>
        <w:t xml:space="preserve"> caminar en Santidad con Dios para que podamos continuar adelante para hacer Su trabajo en la tierra Salmo 118:19-20.</w:t>
      </w:r>
      <w:r w:rsidR="00C515C8">
        <w:rPr>
          <w:rFonts w:cs="Helvetica"/>
          <w:sz w:val="22"/>
          <w:szCs w:val="22"/>
        </w:rPr>
        <w:t xml:space="preserve">                  </w:t>
      </w:r>
    </w:p>
    <w:p w14:paraId="4525A473" w14:textId="77777777" w:rsidR="002F0143" w:rsidRDefault="002F0143" w:rsidP="002F0143">
      <w:pPr>
        <w:widowControl w:val="0"/>
        <w:autoSpaceDE w:val="0"/>
        <w:autoSpaceDN w:val="0"/>
        <w:adjustRightInd w:val="0"/>
        <w:spacing w:after="240"/>
        <w:jc w:val="both"/>
        <w:rPr>
          <w:rFonts w:cs="Helvetica"/>
          <w:sz w:val="22"/>
          <w:szCs w:val="22"/>
        </w:rPr>
      </w:pPr>
      <w:proofErr w:type="gramStart"/>
      <w:r>
        <w:rPr>
          <w:rFonts w:cs="Helvetica"/>
          <w:sz w:val="22"/>
          <w:szCs w:val="22"/>
        </w:rPr>
        <w:t>Permítenos reparar los portones de la salvación para que entre la cosecha.</w:t>
      </w:r>
      <w:proofErr w:type="gramEnd"/>
      <w:r>
        <w:rPr>
          <w:rFonts w:cs="Helvetica"/>
          <w:sz w:val="22"/>
          <w:szCs w:val="22"/>
        </w:rPr>
        <w:t xml:space="preserve"> Permítenos reparar los portones de la revelación y la unción profética con arrepentimiento, humillación y limpieza con la </w:t>
      </w:r>
      <w:r>
        <w:rPr>
          <w:rFonts w:cs="Helvetica"/>
          <w:sz w:val="22"/>
          <w:szCs w:val="22"/>
        </w:rPr>
        <w:lastRenderedPageBreak/>
        <w:t>Palabra de Dios.</w:t>
      </w:r>
    </w:p>
    <w:p w14:paraId="2B38FBF3" w14:textId="1421B0F5" w:rsidR="00A31419" w:rsidRPr="004F4641" w:rsidRDefault="002F0143" w:rsidP="002F0143">
      <w:pPr>
        <w:widowControl w:val="0"/>
        <w:autoSpaceDE w:val="0"/>
        <w:autoSpaceDN w:val="0"/>
        <w:adjustRightInd w:val="0"/>
        <w:spacing w:after="240"/>
        <w:jc w:val="both"/>
        <w:rPr>
          <w:rFonts w:cs="Times"/>
          <w:sz w:val="22"/>
          <w:szCs w:val="22"/>
        </w:rPr>
      </w:pPr>
      <w:proofErr w:type="gramStart"/>
      <w:r>
        <w:rPr>
          <w:rFonts w:cs="Helvetica"/>
          <w:sz w:val="22"/>
          <w:szCs w:val="22"/>
        </w:rPr>
        <w:t>En el Antiguo Testamento, vemos que los sacerdotes lavaban, hacían sacrificios y eran santificados a las puertas del temple.</w:t>
      </w:r>
      <w:proofErr w:type="gramEnd"/>
      <w:r>
        <w:rPr>
          <w:rFonts w:cs="Helvetica"/>
          <w:sz w:val="22"/>
          <w:szCs w:val="22"/>
        </w:rPr>
        <w:t xml:space="preserve"> </w:t>
      </w:r>
      <w:proofErr w:type="gramStart"/>
      <w:r>
        <w:rPr>
          <w:rFonts w:cs="Helvetica"/>
          <w:sz w:val="22"/>
          <w:szCs w:val="22"/>
        </w:rPr>
        <w:t>Creo que eso también habla sobre la iglesia local.</w:t>
      </w:r>
      <w:proofErr w:type="gramEnd"/>
      <w:r>
        <w:rPr>
          <w:rFonts w:cs="Helvetica"/>
          <w:sz w:val="22"/>
          <w:szCs w:val="22"/>
        </w:rPr>
        <w:t xml:space="preserve"> 2 Crónicas 31:2 dice que los sacerdotes eran nombrados para pararse y dar gracias y alabanza. </w:t>
      </w:r>
      <w:proofErr w:type="gramStart"/>
      <w:r>
        <w:rPr>
          <w:rFonts w:cs="Helvetica"/>
          <w:sz w:val="22"/>
          <w:szCs w:val="22"/>
        </w:rPr>
        <w:t>Como sacerdotes del Nuevo Testamento, debemos aprender a ponernos de pie y dar alabanzas y ofrecer sacrificios espirituales a nuestro Dios.</w:t>
      </w:r>
      <w:proofErr w:type="gramEnd"/>
      <w:r>
        <w:rPr>
          <w:rFonts w:cs="Helvetica"/>
          <w:sz w:val="22"/>
          <w:szCs w:val="22"/>
        </w:rPr>
        <w:t xml:space="preserve"> Vengamos a la casa de Dios sin ninguna agenda</w:t>
      </w:r>
      <w:r w:rsidR="00E06324">
        <w:rPr>
          <w:rFonts w:cs="Helvetica"/>
          <w:sz w:val="22"/>
          <w:szCs w:val="22"/>
        </w:rPr>
        <w:t xml:space="preserve">, mas que buscarle </w:t>
      </w:r>
      <w:proofErr w:type="gramStart"/>
      <w:r w:rsidR="00E06324">
        <w:rPr>
          <w:rFonts w:cs="Helvetica"/>
          <w:sz w:val="22"/>
          <w:szCs w:val="22"/>
        </w:rPr>
        <w:t>a</w:t>
      </w:r>
      <w:proofErr w:type="gramEnd"/>
      <w:r w:rsidR="00E06324">
        <w:rPr>
          <w:rFonts w:cs="Helvetica"/>
          <w:sz w:val="22"/>
          <w:szCs w:val="22"/>
        </w:rPr>
        <w:t xml:space="preserve"> El. Clamemos pr El y demosle libertad. Anhelemos por lo que es real, no lo que ya está fabricado. El hombre no puede duplicar aquello que Dios solo nos da a travéz de Su Santo Espíritu. </w:t>
      </w:r>
      <w:proofErr w:type="gramStart"/>
      <w:r w:rsidR="00E06324">
        <w:rPr>
          <w:rFonts w:cs="Helvetica"/>
          <w:sz w:val="22"/>
          <w:szCs w:val="22"/>
        </w:rPr>
        <w:t>Añoremos ver y escuchar a Dios.</w:t>
      </w:r>
      <w:proofErr w:type="gramEnd"/>
      <w:r>
        <w:rPr>
          <w:rFonts w:cs="Helvetica"/>
          <w:sz w:val="22"/>
          <w:szCs w:val="22"/>
        </w:rPr>
        <w:t xml:space="preserve">                           </w:t>
      </w:r>
    </w:p>
    <w:p w14:paraId="5DB01F54" w14:textId="77777777" w:rsidR="00995928" w:rsidRDefault="00E06324" w:rsidP="00995928">
      <w:pPr>
        <w:widowControl w:val="0"/>
        <w:autoSpaceDE w:val="0"/>
        <w:autoSpaceDN w:val="0"/>
        <w:adjustRightInd w:val="0"/>
        <w:spacing w:after="240"/>
        <w:jc w:val="both"/>
        <w:rPr>
          <w:rFonts w:cs="Helvetica"/>
          <w:sz w:val="22"/>
          <w:szCs w:val="22"/>
        </w:rPr>
      </w:pPr>
      <w:proofErr w:type="gramStart"/>
      <w:r>
        <w:rPr>
          <w:rFonts w:cs="Helvetica"/>
          <w:sz w:val="22"/>
          <w:szCs w:val="22"/>
        </w:rPr>
        <w:t>Porque la alabanza y la adoración son la entrada a la presencia de Dios, es uno de los portones que comunmente necesita ser reparado.</w:t>
      </w:r>
      <w:proofErr w:type="gramEnd"/>
      <w:r>
        <w:rPr>
          <w:rFonts w:cs="Helvetica"/>
          <w:sz w:val="22"/>
          <w:szCs w:val="22"/>
        </w:rPr>
        <w:t xml:space="preserve"> La alabanza y la adoración establecen el Reino de Dios aquí en la tierra. </w:t>
      </w:r>
      <w:proofErr w:type="gramStart"/>
      <w:r>
        <w:rPr>
          <w:rFonts w:cs="Helvetica"/>
          <w:sz w:val="22"/>
          <w:szCs w:val="22"/>
        </w:rPr>
        <w:t>Pongamos de lado nuestras canciones y demosle lugar a Sus canciones.</w:t>
      </w:r>
      <w:proofErr w:type="gramEnd"/>
      <w:r>
        <w:rPr>
          <w:rFonts w:cs="Helvetica"/>
          <w:sz w:val="22"/>
          <w:szCs w:val="22"/>
        </w:rPr>
        <w:t xml:space="preserve"> </w:t>
      </w:r>
      <w:proofErr w:type="gramStart"/>
      <w:r>
        <w:rPr>
          <w:rFonts w:cs="Helvetica"/>
          <w:sz w:val="22"/>
          <w:szCs w:val="22"/>
        </w:rPr>
        <w:t>Dejemos de lado nuestras danzas y demosle lugar a Sus danzas.</w:t>
      </w:r>
      <w:proofErr w:type="gramEnd"/>
      <w:r>
        <w:rPr>
          <w:rFonts w:cs="Helvetica"/>
          <w:sz w:val="22"/>
          <w:szCs w:val="22"/>
        </w:rPr>
        <w:t xml:space="preserve"> Dios tiene </w:t>
      </w:r>
      <w:proofErr w:type="gramStart"/>
      <w:r>
        <w:rPr>
          <w:rFonts w:cs="Helvetica"/>
          <w:sz w:val="22"/>
          <w:szCs w:val="22"/>
        </w:rPr>
        <w:t>un</w:t>
      </w:r>
      <w:proofErr w:type="gramEnd"/>
      <w:r>
        <w:rPr>
          <w:rFonts w:cs="Helvetica"/>
          <w:sz w:val="22"/>
          <w:szCs w:val="22"/>
        </w:rPr>
        <w:t xml:space="preserve"> propósito para cada vez que nos reunimos</w:t>
      </w:r>
      <w:r w:rsidR="00484FD9">
        <w:rPr>
          <w:rFonts w:cs="Helvetica"/>
          <w:sz w:val="22"/>
          <w:szCs w:val="22"/>
        </w:rPr>
        <w:t xml:space="preserve">. </w:t>
      </w:r>
      <w:proofErr w:type="gramStart"/>
      <w:r w:rsidR="00484FD9">
        <w:rPr>
          <w:rFonts w:cs="Helvetica"/>
          <w:sz w:val="22"/>
          <w:szCs w:val="22"/>
        </w:rPr>
        <w:t>Nuestra cultura solo actúa.</w:t>
      </w:r>
      <w:proofErr w:type="gramEnd"/>
      <w:r w:rsidR="00484FD9">
        <w:rPr>
          <w:rFonts w:cs="Helvetica"/>
          <w:sz w:val="22"/>
          <w:szCs w:val="22"/>
        </w:rPr>
        <w:t xml:space="preserve"> </w:t>
      </w:r>
      <w:proofErr w:type="gramStart"/>
      <w:r w:rsidR="00484FD9">
        <w:rPr>
          <w:rFonts w:cs="Helvetica"/>
          <w:sz w:val="22"/>
          <w:szCs w:val="22"/>
        </w:rPr>
        <w:t>Muchas veces vemos talent y le llamamos unción.</w:t>
      </w:r>
      <w:proofErr w:type="gramEnd"/>
      <w:r w:rsidR="00484FD9">
        <w:rPr>
          <w:rFonts w:cs="Helvetica"/>
          <w:sz w:val="22"/>
          <w:szCs w:val="22"/>
        </w:rPr>
        <w:t xml:space="preserve"> Comencemos </w:t>
      </w:r>
      <w:proofErr w:type="gramStart"/>
      <w:r w:rsidR="00484FD9">
        <w:rPr>
          <w:rFonts w:cs="Helvetica"/>
          <w:sz w:val="22"/>
          <w:szCs w:val="22"/>
        </w:rPr>
        <w:t>a</w:t>
      </w:r>
      <w:proofErr w:type="gramEnd"/>
      <w:r w:rsidR="00484FD9">
        <w:rPr>
          <w:rFonts w:cs="Helvetica"/>
          <w:sz w:val="22"/>
          <w:szCs w:val="22"/>
        </w:rPr>
        <w:t xml:space="preserve"> estar más alertas de lo que está haciendo Dios en el medio de Su pueblo. No es la tarea de los líderes de alabanza cantarnos las canciones más nuevas. Su tarea es levantar las pesadas cargas del pueblo a medida que van entrando a la casa del Señor para que puedan el libertad ofrecer alabanzas a Dios. </w:t>
      </w:r>
      <w:proofErr w:type="gramStart"/>
      <w:r w:rsidR="00484FD9">
        <w:rPr>
          <w:rFonts w:cs="Helvetica"/>
          <w:sz w:val="22"/>
          <w:szCs w:val="22"/>
        </w:rPr>
        <w:t>Es su trabajo ministrar y cantar sobre el pueblo – son levantadores de cargas.</w:t>
      </w:r>
      <w:proofErr w:type="gramEnd"/>
      <w:r w:rsidR="00484FD9">
        <w:rPr>
          <w:rFonts w:cs="Helvetica"/>
          <w:sz w:val="22"/>
          <w:szCs w:val="22"/>
        </w:rPr>
        <w:t xml:space="preserve"> Como mi amiga Vivien Hibbert dice, los Salmistas son los que llevan la palabra de Dios</w:t>
      </w:r>
      <w:r w:rsidR="00995928">
        <w:rPr>
          <w:rFonts w:cs="Helvetica"/>
          <w:sz w:val="22"/>
          <w:szCs w:val="22"/>
        </w:rPr>
        <w:t xml:space="preserve">, los músicos son los que llevan los sonidos de Dios y los bailarines son aquellos que llevan las cosas que Dios quiere que veamos a los portones. </w:t>
      </w:r>
      <w:proofErr w:type="gramStart"/>
      <w:r w:rsidR="00995928">
        <w:rPr>
          <w:rFonts w:cs="Helvetica"/>
          <w:sz w:val="22"/>
          <w:szCs w:val="22"/>
        </w:rPr>
        <w:t>Seamos esas palabras, sonidos y vistas en los portones, para que Dios nos visite en Espíritu y en Verdad, para que veamos las puertas de la iglesia reparadas.</w:t>
      </w:r>
      <w:proofErr w:type="gramEnd"/>
    </w:p>
    <w:p w14:paraId="42CB70E4" w14:textId="77777777" w:rsidR="00EC7E96" w:rsidRDefault="00995928" w:rsidP="00995928">
      <w:pPr>
        <w:widowControl w:val="0"/>
        <w:autoSpaceDE w:val="0"/>
        <w:autoSpaceDN w:val="0"/>
        <w:adjustRightInd w:val="0"/>
        <w:spacing w:after="240"/>
        <w:jc w:val="both"/>
        <w:rPr>
          <w:rFonts w:cs="Helvetica"/>
          <w:sz w:val="22"/>
          <w:szCs w:val="22"/>
        </w:rPr>
      </w:pPr>
      <w:r>
        <w:rPr>
          <w:rFonts w:cs="Helvetica"/>
          <w:sz w:val="22"/>
          <w:szCs w:val="22"/>
        </w:rPr>
        <w:t xml:space="preserve">En 2 Crónicas 23:19 los porteros estaban en posición para que nada contaminado entre. </w:t>
      </w:r>
      <w:proofErr w:type="gramStart"/>
      <w:r>
        <w:rPr>
          <w:rFonts w:cs="Helvetica"/>
          <w:sz w:val="22"/>
          <w:szCs w:val="22"/>
        </w:rPr>
        <w:t>Necesitamos nosotros ser la autoridad en las puertas.</w:t>
      </w:r>
      <w:proofErr w:type="gramEnd"/>
      <w:r>
        <w:rPr>
          <w:rFonts w:cs="Helvetica"/>
          <w:sz w:val="22"/>
          <w:szCs w:val="22"/>
        </w:rPr>
        <w:t xml:space="preserve"> </w:t>
      </w:r>
      <w:proofErr w:type="gramStart"/>
      <w:r>
        <w:rPr>
          <w:rFonts w:cs="Helvetica"/>
          <w:sz w:val="22"/>
          <w:szCs w:val="22"/>
        </w:rPr>
        <w:t>Había porteros en la tesorería del temple y en los almacenes</w:t>
      </w:r>
      <w:r w:rsidR="00EC7E96">
        <w:rPr>
          <w:rFonts w:cs="Helvetica"/>
          <w:sz w:val="22"/>
          <w:szCs w:val="22"/>
        </w:rPr>
        <w:t>, 1 Crónicas 9:17.</w:t>
      </w:r>
      <w:proofErr w:type="gramEnd"/>
      <w:r w:rsidR="00EC7E96">
        <w:rPr>
          <w:rFonts w:cs="Helvetica"/>
          <w:sz w:val="22"/>
          <w:szCs w:val="22"/>
        </w:rPr>
        <w:t xml:space="preserve"> </w:t>
      </w:r>
      <w:proofErr w:type="gramStart"/>
      <w:r w:rsidR="00EC7E96">
        <w:rPr>
          <w:rFonts w:cs="Helvetica"/>
          <w:sz w:val="22"/>
          <w:szCs w:val="22"/>
        </w:rPr>
        <w:t>Oremos, hablemos la Palabra de Dios, cantemos y dancemos sobre las vidas de nuestras familias y líderes.</w:t>
      </w:r>
      <w:proofErr w:type="gramEnd"/>
      <w:r w:rsidR="00EC7E96">
        <w:rPr>
          <w:rFonts w:cs="Helvetica"/>
          <w:sz w:val="22"/>
          <w:szCs w:val="22"/>
        </w:rPr>
        <w:t xml:space="preserve"> </w:t>
      </w:r>
      <w:proofErr w:type="gramStart"/>
      <w:r w:rsidR="00EC7E96">
        <w:rPr>
          <w:rFonts w:cs="Helvetica"/>
          <w:sz w:val="22"/>
          <w:szCs w:val="22"/>
        </w:rPr>
        <w:t>Declaremos y profeticemos la Palabra de Dios, cantemos la Su Palabra y dancemos la Palabra.</w:t>
      </w:r>
      <w:proofErr w:type="gramEnd"/>
      <w:r w:rsidR="00E06324">
        <w:rPr>
          <w:rFonts w:cs="Helvetica"/>
          <w:sz w:val="22"/>
          <w:szCs w:val="22"/>
        </w:rPr>
        <w:t xml:space="preserve"> </w:t>
      </w:r>
    </w:p>
    <w:p w14:paraId="7F4FA2DA" w14:textId="77777777" w:rsidR="009C4C10" w:rsidRDefault="00EC7E96" w:rsidP="00995928">
      <w:pPr>
        <w:widowControl w:val="0"/>
        <w:autoSpaceDE w:val="0"/>
        <w:autoSpaceDN w:val="0"/>
        <w:adjustRightInd w:val="0"/>
        <w:spacing w:after="240"/>
        <w:jc w:val="both"/>
        <w:rPr>
          <w:rFonts w:cs="Helvetica"/>
          <w:sz w:val="22"/>
          <w:szCs w:val="22"/>
        </w:rPr>
      </w:pPr>
      <w:proofErr w:type="gramStart"/>
      <w:r>
        <w:rPr>
          <w:rFonts w:cs="Helvetica"/>
          <w:sz w:val="22"/>
          <w:szCs w:val="22"/>
        </w:rPr>
        <w:t>Podemos i</w:t>
      </w:r>
      <w:r w:rsidR="009C4C10">
        <w:rPr>
          <w:rFonts w:cs="Helvetica"/>
          <w:sz w:val="22"/>
          <w:szCs w:val="22"/>
        </w:rPr>
        <w:t>r literalmente hasta las puertas de una ciudad, pero también podemos ir en el reino espiritual.</w:t>
      </w:r>
      <w:proofErr w:type="gramEnd"/>
      <w:r w:rsidR="009C4C10">
        <w:rPr>
          <w:rFonts w:cs="Helvetica"/>
          <w:sz w:val="22"/>
          <w:szCs w:val="22"/>
        </w:rPr>
        <w:t xml:space="preserve"> </w:t>
      </w:r>
      <w:proofErr w:type="gramStart"/>
      <w:r w:rsidR="009C4C10">
        <w:rPr>
          <w:rFonts w:cs="Helvetica"/>
          <w:sz w:val="22"/>
          <w:szCs w:val="22"/>
        </w:rPr>
        <w:t>Seamos responsables de ministrar en los portones a travéz de alabanza, adoración, oración e intercession.</w:t>
      </w:r>
      <w:proofErr w:type="gramEnd"/>
      <w:r w:rsidR="009C4C10">
        <w:rPr>
          <w:rFonts w:cs="Helvetica"/>
          <w:sz w:val="22"/>
          <w:szCs w:val="22"/>
        </w:rPr>
        <w:t xml:space="preserve"> Donde hay </w:t>
      </w:r>
      <w:proofErr w:type="gramStart"/>
      <w:r w:rsidR="009C4C10">
        <w:rPr>
          <w:rFonts w:cs="Helvetica"/>
          <w:sz w:val="22"/>
          <w:szCs w:val="22"/>
        </w:rPr>
        <w:t>un</w:t>
      </w:r>
      <w:proofErr w:type="gramEnd"/>
      <w:r w:rsidR="009C4C10">
        <w:rPr>
          <w:rFonts w:cs="Helvetica"/>
          <w:sz w:val="22"/>
          <w:szCs w:val="22"/>
        </w:rPr>
        <w:t xml:space="preserve"> pueblo justo, alabanza y la voz profética de Dios, el clima espiritual de una familia, ciudad o nación puede ser afectada por los propósitos de Dios.</w:t>
      </w:r>
      <w:r w:rsidR="00E06324">
        <w:rPr>
          <w:rFonts w:cs="Helvetica"/>
          <w:sz w:val="22"/>
          <w:szCs w:val="22"/>
        </w:rPr>
        <w:t xml:space="preserve"> </w:t>
      </w:r>
    </w:p>
    <w:p w14:paraId="2D6122E7" w14:textId="77777777" w:rsidR="009C4C10" w:rsidRDefault="009C4C10" w:rsidP="00995928">
      <w:pPr>
        <w:widowControl w:val="0"/>
        <w:autoSpaceDE w:val="0"/>
        <w:autoSpaceDN w:val="0"/>
        <w:adjustRightInd w:val="0"/>
        <w:spacing w:after="240"/>
        <w:jc w:val="both"/>
        <w:rPr>
          <w:rFonts w:cs="Helvetica"/>
          <w:sz w:val="22"/>
          <w:szCs w:val="22"/>
        </w:rPr>
      </w:pPr>
      <w:r>
        <w:rPr>
          <w:rFonts w:cs="Helvetica"/>
          <w:sz w:val="22"/>
          <w:szCs w:val="22"/>
        </w:rPr>
        <w:t>La reconstrucción de los muros (nustra vida de oración) y los portones (cualquier cosa abierta en lo natural o espiritual) se encuentran en el libro de Nehemías capítulo 3.</w:t>
      </w:r>
      <w:r w:rsidR="00E06324">
        <w:rPr>
          <w:rFonts w:cs="Helvetica"/>
          <w:sz w:val="22"/>
          <w:szCs w:val="22"/>
        </w:rPr>
        <w:t xml:space="preserve"> </w:t>
      </w:r>
    </w:p>
    <w:p w14:paraId="0D6C6D81" w14:textId="04AD6C18" w:rsidR="00A31419" w:rsidRPr="004F4641" w:rsidRDefault="009C4C10" w:rsidP="00995928">
      <w:pPr>
        <w:widowControl w:val="0"/>
        <w:autoSpaceDE w:val="0"/>
        <w:autoSpaceDN w:val="0"/>
        <w:adjustRightInd w:val="0"/>
        <w:spacing w:after="240"/>
        <w:jc w:val="both"/>
        <w:rPr>
          <w:rFonts w:cs="Times"/>
          <w:sz w:val="22"/>
          <w:szCs w:val="22"/>
        </w:rPr>
      </w:pPr>
      <w:proofErr w:type="gramStart"/>
      <w:r>
        <w:rPr>
          <w:rFonts w:cs="Helvetica"/>
          <w:sz w:val="22"/>
          <w:szCs w:val="22"/>
        </w:rPr>
        <w:t>Como escribí anteriormente, había portones en la ciudad y en el temple.</w:t>
      </w:r>
      <w:proofErr w:type="gramEnd"/>
      <w:r>
        <w:rPr>
          <w:rFonts w:cs="Helvetica"/>
          <w:sz w:val="22"/>
          <w:szCs w:val="22"/>
        </w:rPr>
        <w:t xml:space="preserve"> Los del templo puede ser representados por nuestro cuerppo natural </w:t>
      </w:r>
      <w:proofErr w:type="gramStart"/>
      <w:r>
        <w:rPr>
          <w:rFonts w:cs="Helvetica"/>
          <w:sz w:val="22"/>
          <w:szCs w:val="22"/>
        </w:rPr>
        <w:t>como</w:t>
      </w:r>
      <w:proofErr w:type="gramEnd"/>
      <w:r>
        <w:rPr>
          <w:rFonts w:cs="Helvetica"/>
          <w:sz w:val="22"/>
          <w:szCs w:val="22"/>
        </w:rPr>
        <w:t xml:space="preserve"> también como el cuerpo de Cristo en un context corporativo.</w:t>
      </w:r>
      <w:r w:rsidR="00E06324">
        <w:rPr>
          <w:rFonts w:cs="Helvetica"/>
          <w:sz w:val="22"/>
          <w:szCs w:val="22"/>
        </w:rPr>
        <w:t xml:space="preserve">                          </w:t>
      </w:r>
    </w:p>
    <w:p w14:paraId="0DC770CF" w14:textId="40975DCF" w:rsidR="00C77768" w:rsidRDefault="00C77768" w:rsidP="00A31419">
      <w:pPr>
        <w:widowControl w:val="0"/>
        <w:autoSpaceDE w:val="0"/>
        <w:autoSpaceDN w:val="0"/>
        <w:adjustRightInd w:val="0"/>
        <w:spacing w:after="240"/>
        <w:rPr>
          <w:rFonts w:cs="Helvetica"/>
          <w:sz w:val="22"/>
          <w:szCs w:val="22"/>
        </w:rPr>
      </w:pPr>
      <w:proofErr w:type="gramStart"/>
      <w:r>
        <w:rPr>
          <w:rFonts w:cs="Helvetica"/>
          <w:sz w:val="22"/>
          <w:szCs w:val="22"/>
        </w:rPr>
        <w:t>Observemos más profundamente a Nehemías.</w:t>
      </w:r>
      <w:proofErr w:type="gramEnd"/>
      <w:r>
        <w:rPr>
          <w:rFonts w:cs="Helvetica"/>
          <w:sz w:val="22"/>
          <w:szCs w:val="22"/>
        </w:rPr>
        <w:t xml:space="preserve"> </w:t>
      </w:r>
      <w:proofErr w:type="gramStart"/>
      <w:r>
        <w:rPr>
          <w:rFonts w:cs="Helvetica"/>
          <w:sz w:val="22"/>
          <w:szCs w:val="22"/>
        </w:rPr>
        <w:t>Diez portones son mencionados que fueron reparados en aquél tiempo en Jerusalén.</w:t>
      </w:r>
      <w:proofErr w:type="gramEnd"/>
      <w:r>
        <w:rPr>
          <w:rFonts w:cs="Helvetica"/>
          <w:sz w:val="22"/>
          <w:szCs w:val="22"/>
        </w:rPr>
        <w:t xml:space="preserve"> Cada uno representa una necesidad en la iglesia hoy:</w:t>
      </w:r>
    </w:p>
    <w:p w14:paraId="671533EE" w14:textId="208270FC" w:rsidR="00A31419" w:rsidRPr="004F4641" w:rsidRDefault="00C77768" w:rsidP="008E5B9A">
      <w:pPr>
        <w:widowControl w:val="0"/>
        <w:numPr>
          <w:ilvl w:val="0"/>
          <w:numId w:val="5"/>
        </w:numPr>
        <w:tabs>
          <w:tab w:val="left" w:pos="220"/>
          <w:tab w:val="left" w:pos="720"/>
        </w:tabs>
        <w:autoSpaceDE w:val="0"/>
        <w:autoSpaceDN w:val="0"/>
        <w:adjustRightInd w:val="0"/>
        <w:spacing w:after="293"/>
        <w:ind w:hanging="720"/>
        <w:jc w:val="both"/>
        <w:rPr>
          <w:rFonts w:cs="Symbol"/>
          <w:sz w:val="22"/>
          <w:szCs w:val="22"/>
        </w:rPr>
      </w:pPr>
      <w:r>
        <w:rPr>
          <w:rFonts w:cs="Helvetica"/>
          <w:b/>
          <w:bCs/>
          <w:sz w:val="22"/>
          <w:szCs w:val="22"/>
        </w:rPr>
        <w:t>La Puerta de las Ovejas</w:t>
      </w:r>
      <w:r w:rsidR="00A31419" w:rsidRPr="004F4641">
        <w:rPr>
          <w:rFonts w:cs="Helvetica"/>
          <w:b/>
          <w:bCs/>
          <w:sz w:val="22"/>
          <w:szCs w:val="22"/>
        </w:rPr>
        <w:t xml:space="preserve"> </w:t>
      </w:r>
      <w:r w:rsidR="00A31419" w:rsidRPr="004F4641">
        <w:rPr>
          <w:rFonts w:cs="Helvetica"/>
          <w:sz w:val="22"/>
          <w:szCs w:val="22"/>
        </w:rPr>
        <w:t>–"</w:t>
      </w:r>
      <w:r>
        <w:rPr>
          <w:rFonts w:cs="Helvetica"/>
          <w:sz w:val="22"/>
          <w:szCs w:val="22"/>
        </w:rPr>
        <w:t>Entonces se levantó el sumo sacerdote Eliasib con sus hermanos los sacerdotesy edificaron la puerta de las Ovejas. Ellos arreglaron y levantaron sus puertas hasta la torre de Hamea</w:t>
      </w:r>
      <w:r w:rsidR="00DF5749">
        <w:rPr>
          <w:rFonts w:cs="Helvetica"/>
          <w:sz w:val="22"/>
          <w:szCs w:val="22"/>
        </w:rPr>
        <w:t>, y edificaron hasta la torre de Hananeel.”(Nehemías</w:t>
      </w:r>
      <w:r w:rsidR="00A31419" w:rsidRPr="004F4641">
        <w:rPr>
          <w:rFonts w:cs="Helvetica"/>
          <w:sz w:val="22"/>
          <w:szCs w:val="22"/>
        </w:rPr>
        <w:t xml:space="preserve"> 3:1)</w:t>
      </w:r>
      <w:r w:rsidR="00DF5749">
        <w:rPr>
          <w:rFonts w:cs="Helvetica"/>
          <w:sz w:val="22"/>
          <w:szCs w:val="22"/>
        </w:rPr>
        <w:t xml:space="preserve">. La Puerta </w:t>
      </w:r>
      <w:r w:rsidR="00DF5749">
        <w:rPr>
          <w:rFonts w:cs="Helvetica"/>
          <w:sz w:val="22"/>
          <w:szCs w:val="22"/>
        </w:rPr>
        <w:lastRenderedPageBreak/>
        <w:t xml:space="preserve">de las Ovejas era el portón o entrada a Jerusalén por la cual los sacerdotes entraban con la oveja o cordero para ser sacrificado en el altar por los pecados del pueblo. La Biblia dice </w:t>
      </w:r>
      <w:proofErr w:type="gramStart"/>
      <w:r w:rsidR="00DF5749">
        <w:rPr>
          <w:rFonts w:cs="Helvetica"/>
          <w:sz w:val="22"/>
          <w:szCs w:val="22"/>
        </w:rPr>
        <w:t>que :</w:t>
      </w:r>
      <w:proofErr w:type="gramEnd"/>
      <w:r w:rsidR="00DF5749">
        <w:rPr>
          <w:rFonts w:cs="Helvetica"/>
          <w:sz w:val="22"/>
          <w:szCs w:val="22"/>
        </w:rPr>
        <w:t xml:space="preserve"> “Jesus es el Cordero de Dios que fue sacrificado antes de la fundación del mundo.” El plan de salvación de Dios ya había sido proveído para el hombre en su naturaleza caída antes de que el mundo fuere creado. La Puerta de las Ovejas es reparada o reconstruída en las personas cuando rinden sus vidas a Jesucristo. Seamos aquellos que ven </w:t>
      </w:r>
      <w:proofErr w:type="gramStart"/>
      <w:r w:rsidR="00DF5749">
        <w:rPr>
          <w:rFonts w:cs="Helvetica"/>
          <w:sz w:val="22"/>
          <w:szCs w:val="22"/>
        </w:rPr>
        <w:t>como</w:t>
      </w:r>
      <w:proofErr w:type="gramEnd"/>
      <w:r w:rsidR="00DF5749">
        <w:rPr>
          <w:rFonts w:cs="Helvetica"/>
          <w:sz w:val="22"/>
          <w:szCs w:val="22"/>
        </w:rPr>
        <w:t xml:space="preserve"> vio Jesus y tengamos compassion de aquellos que andan como ovejas sin pastor. Las ovejas necesitan agua. Necesitan pasturas seguras para comer y descansar. Reparemos </w:t>
      </w:r>
      <w:proofErr w:type="gramStart"/>
      <w:r w:rsidR="00DF5749">
        <w:rPr>
          <w:rFonts w:cs="Helvetica"/>
          <w:sz w:val="22"/>
          <w:szCs w:val="22"/>
        </w:rPr>
        <w:t>ese</w:t>
      </w:r>
      <w:proofErr w:type="gramEnd"/>
      <w:r w:rsidR="00DF5749">
        <w:rPr>
          <w:rFonts w:cs="Helvetica"/>
          <w:sz w:val="22"/>
          <w:szCs w:val="22"/>
        </w:rPr>
        <w:t xml:space="preserve"> portón de salvación para que entre </w:t>
      </w:r>
      <w:r w:rsidR="008E5B9A">
        <w:rPr>
          <w:rFonts w:cs="Helvetica"/>
          <w:sz w:val="22"/>
          <w:szCs w:val="22"/>
        </w:rPr>
        <w:t>la cosecha.</w:t>
      </w:r>
      <w:r w:rsidR="00DF5749">
        <w:rPr>
          <w:rFonts w:cs="Helvetica"/>
          <w:sz w:val="22"/>
          <w:szCs w:val="22"/>
        </w:rPr>
        <w:t xml:space="preserve"> </w:t>
      </w:r>
      <w:r w:rsidR="00A31419" w:rsidRPr="004F4641">
        <w:rPr>
          <w:rFonts w:cs="Helvetica"/>
          <w:sz w:val="22"/>
          <w:szCs w:val="22"/>
        </w:rPr>
        <w:t xml:space="preserve"> </w:t>
      </w:r>
      <w:r w:rsidR="00A31419" w:rsidRPr="004F4641">
        <w:rPr>
          <w:rFonts w:cs="Symbol"/>
          <w:sz w:val="22"/>
          <w:szCs w:val="22"/>
        </w:rPr>
        <w:t> </w:t>
      </w:r>
      <w:r w:rsidR="00DF5749">
        <w:rPr>
          <w:rFonts w:cs="Symbol"/>
          <w:sz w:val="22"/>
          <w:szCs w:val="22"/>
        </w:rPr>
        <w:t xml:space="preserve">         </w:t>
      </w:r>
      <w:r w:rsidR="00A31419" w:rsidRPr="004F4641">
        <w:rPr>
          <w:rFonts w:cs="Symbol"/>
          <w:sz w:val="22"/>
          <w:szCs w:val="22"/>
        </w:rPr>
        <w:t> </w:t>
      </w:r>
    </w:p>
    <w:p w14:paraId="1969A00A" w14:textId="7BBE4A2D" w:rsidR="0002106F" w:rsidRDefault="008E5B9A" w:rsidP="0002106F">
      <w:pPr>
        <w:widowControl w:val="0"/>
        <w:numPr>
          <w:ilvl w:val="0"/>
          <w:numId w:val="5"/>
        </w:numPr>
        <w:tabs>
          <w:tab w:val="left" w:pos="220"/>
          <w:tab w:val="left" w:pos="720"/>
        </w:tabs>
        <w:autoSpaceDE w:val="0"/>
        <w:autoSpaceDN w:val="0"/>
        <w:adjustRightInd w:val="0"/>
        <w:spacing w:after="293"/>
        <w:ind w:hanging="720"/>
        <w:jc w:val="both"/>
        <w:rPr>
          <w:rFonts w:cs="Symbol"/>
          <w:sz w:val="22"/>
          <w:szCs w:val="22"/>
        </w:rPr>
      </w:pPr>
      <w:r>
        <w:rPr>
          <w:rFonts w:cs="Helvetica"/>
          <w:b/>
          <w:bCs/>
          <w:sz w:val="22"/>
          <w:szCs w:val="22"/>
        </w:rPr>
        <w:t>La puerta del Pescado</w:t>
      </w:r>
      <w:r w:rsidR="00A31419" w:rsidRPr="004F4641">
        <w:rPr>
          <w:rFonts w:cs="Helvetica"/>
          <w:b/>
          <w:bCs/>
          <w:sz w:val="22"/>
          <w:szCs w:val="22"/>
        </w:rPr>
        <w:t xml:space="preserve"> </w:t>
      </w:r>
      <w:r w:rsidR="00A31419" w:rsidRPr="004F4641">
        <w:rPr>
          <w:rFonts w:cs="Helvetica"/>
          <w:sz w:val="22"/>
          <w:szCs w:val="22"/>
        </w:rPr>
        <w:t>- "</w:t>
      </w:r>
      <w:r>
        <w:rPr>
          <w:rFonts w:cs="Helvetica"/>
          <w:sz w:val="22"/>
          <w:szCs w:val="22"/>
        </w:rPr>
        <w:t>Los hijos de Senaa edificaron la puerta del Pescado; ellos la enmaderaron, y levantaron sus puertas…” (Nehemías</w:t>
      </w:r>
      <w:r w:rsidR="00A31419" w:rsidRPr="004F4641">
        <w:rPr>
          <w:rFonts w:cs="Helvetica"/>
          <w:sz w:val="22"/>
          <w:szCs w:val="22"/>
        </w:rPr>
        <w:t xml:space="preserve"> 3:3)</w:t>
      </w:r>
      <w:r>
        <w:rPr>
          <w:rFonts w:cs="Helvetica"/>
          <w:sz w:val="22"/>
          <w:szCs w:val="22"/>
        </w:rPr>
        <w:t xml:space="preserve">. Durante los días del primer templo, la Puerta del Pescado fue una de las </w:t>
      </w:r>
      <w:proofErr w:type="gramStart"/>
      <w:r>
        <w:rPr>
          <w:rFonts w:cs="Helvetica"/>
          <w:sz w:val="22"/>
          <w:szCs w:val="22"/>
        </w:rPr>
        <w:t>principals</w:t>
      </w:r>
      <w:proofErr w:type="gramEnd"/>
      <w:r>
        <w:rPr>
          <w:rFonts w:cs="Helvetica"/>
          <w:sz w:val="22"/>
          <w:szCs w:val="22"/>
        </w:rPr>
        <w:t xml:space="preserve"> entradas a Jerusalén. Los comerciantes traían el pescado para el Mercado a travéz de esa puerta. La Puerta del Pescado, una vez que está reconstruída, es camino de productividad, multiplicación o de sembrar en las vidas de otros, llenando la tierra con la Gloria de Dios, y sometiendola oscuridad a Cristo. Recuerda, ¡Dios nos ha bendecido con éste propósito</w:t>
      </w:r>
      <w:proofErr w:type="gramStart"/>
      <w:r>
        <w:rPr>
          <w:rFonts w:cs="Helvetica"/>
          <w:sz w:val="22"/>
          <w:szCs w:val="22"/>
        </w:rPr>
        <w:t>!</w:t>
      </w:r>
      <w:r w:rsidR="0002106F">
        <w:rPr>
          <w:rFonts w:cs="Helvetica"/>
          <w:sz w:val="22"/>
          <w:szCs w:val="22"/>
        </w:rPr>
        <w:t>.</w:t>
      </w:r>
      <w:proofErr w:type="gramEnd"/>
      <w:r>
        <w:rPr>
          <w:rFonts w:cs="Helvetica"/>
          <w:sz w:val="22"/>
          <w:szCs w:val="22"/>
        </w:rPr>
        <w:t xml:space="preserve"> Ganar personas para Cristo (siendo </w:t>
      </w:r>
      <w:r w:rsidR="0002106F">
        <w:rPr>
          <w:rFonts w:cs="Helvetica"/>
          <w:sz w:val="22"/>
          <w:szCs w:val="22"/>
        </w:rPr>
        <w:t>p</w:t>
      </w:r>
      <w:r>
        <w:rPr>
          <w:rFonts w:cs="Helvetica"/>
          <w:sz w:val="22"/>
          <w:szCs w:val="22"/>
        </w:rPr>
        <w:t>escadores de hombres) trae más daño</w:t>
      </w:r>
      <w:r w:rsidR="0002106F">
        <w:rPr>
          <w:rFonts w:cs="Helvetica"/>
          <w:sz w:val="22"/>
          <w:szCs w:val="22"/>
        </w:rPr>
        <w:t xml:space="preserve"> </w:t>
      </w:r>
      <w:r>
        <w:rPr>
          <w:rFonts w:cs="Helvetica"/>
          <w:sz w:val="22"/>
          <w:szCs w:val="22"/>
        </w:rPr>
        <w:t xml:space="preserve">para el enemigo que cualquier otra forma de batalla. </w:t>
      </w:r>
      <w:r w:rsidR="0002106F">
        <w:rPr>
          <w:rFonts w:cs="Helvetica"/>
          <w:sz w:val="22"/>
          <w:szCs w:val="22"/>
        </w:rPr>
        <w:t>Por e</w:t>
      </w:r>
      <w:r w:rsidR="00696CD4">
        <w:rPr>
          <w:rFonts w:cs="Helvetica"/>
          <w:sz w:val="22"/>
          <w:szCs w:val="22"/>
        </w:rPr>
        <w:t xml:space="preserve">so que debe ser la primera puerta por la que se debe pasar para tener vida </w:t>
      </w:r>
      <w:r w:rsidR="0002106F">
        <w:rPr>
          <w:rFonts w:cs="Helvetica"/>
          <w:sz w:val="22"/>
          <w:szCs w:val="22"/>
        </w:rPr>
        <w:t>eterna</w:t>
      </w:r>
      <w:r w:rsidR="00696CD4">
        <w:rPr>
          <w:rFonts w:cs="Helvetica"/>
          <w:sz w:val="22"/>
          <w:szCs w:val="22"/>
        </w:rPr>
        <w:t xml:space="preserve">. Estoy confiada que si la iglesia de Cristo se posicionaría en los portones, veríamos restauración así </w:t>
      </w:r>
      <w:proofErr w:type="gramStart"/>
      <w:r w:rsidR="00696CD4">
        <w:rPr>
          <w:rFonts w:cs="Helvetica"/>
          <w:sz w:val="22"/>
          <w:szCs w:val="22"/>
        </w:rPr>
        <w:t>como</w:t>
      </w:r>
      <w:proofErr w:type="gramEnd"/>
      <w:r w:rsidR="00696CD4">
        <w:rPr>
          <w:rFonts w:cs="Helvetica"/>
          <w:sz w:val="22"/>
          <w:szCs w:val="22"/>
        </w:rPr>
        <w:t xml:space="preserve"> Nehem</w:t>
      </w:r>
      <w:r w:rsidR="0002106F">
        <w:rPr>
          <w:rFonts w:cs="Helvetica"/>
          <w:sz w:val="22"/>
          <w:szCs w:val="22"/>
        </w:rPr>
        <w:t>ías vio</w:t>
      </w:r>
      <w:r w:rsidR="00696CD4">
        <w:rPr>
          <w:rFonts w:cs="Helvetica"/>
          <w:sz w:val="22"/>
          <w:szCs w:val="22"/>
        </w:rPr>
        <w:t>. Nehemías se mantuvo enfocado y fiel a la vision y</w:t>
      </w:r>
      <w:r w:rsidR="0002106F">
        <w:rPr>
          <w:rFonts w:cs="Helvetica"/>
          <w:sz w:val="22"/>
          <w:szCs w:val="22"/>
        </w:rPr>
        <w:t xml:space="preserve"> a</w:t>
      </w:r>
      <w:r w:rsidR="00696CD4">
        <w:rPr>
          <w:rFonts w:cs="Helvetica"/>
          <w:sz w:val="22"/>
          <w:szCs w:val="22"/>
        </w:rPr>
        <w:t xml:space="preserve"> la tarea de reconstruir los muros y reparar los portones. El llamó al pueblo a unirse en espíritu sin importarle la oposición, Nehemías y el pueblo cumplieron su tarea en tiempo record. Como resultado, todo el pueblo estuvo bendecido y adoraron al Señor. Dios trajo gran libertad. El pacto fue renovado, los muros dedicados, el pueblo se separó del pecado y</w:t>
      </w:r>
      <w:r w:rsidR="0002106F">
        <w:rPr>
          <w:rFonts w:cs="Helvetica"/>
          <w:sz w:val="22"/>
          <w:szCs w:val="22"/>
        </w:rPr>
        <w:t xml:space="preserve"> una</w:t>
      </w:r>
      <w:r w:rsidR="00696CD4">
        <w:rPr>
          <w:rFonts w:cs="Helvetica"/>
          <w:sz w:val="22"/>
          <w:szCs w:val="22"/>
        </w:rPr>
        <w:t xml:space="preserve"> resta</w:t>
      </w:r>
      <w:r w:rsidR="0002106F">
        <w:rPr>
          <w:rFonts w:cs="Helvetica"/>
          <w:sz w:val="22"/>
          <w:szCs w:val="22"/>
        </w:rPr>
        <w:t>uración completa fue el resultado. Los viejos patrones destructivos fueron quebrados y nuevos patrones de bendición fueron experimentados por todos.</w:t>
      </w:r>
      <w:r>
        <w:rPr>
          <w:rFonts w:cs="Helvetica"/>
          <w:sz w:val="22"/>
          <w:szCs w:val="22"/>
        </w:rPr>
        <w:t xml:space="preserve">         </w:t>
      </w:r>
      <w:r w:rsidR="00A31419" w:rsidRPr="004F4641">
        <w:rPr>
          <w:rFonts w:cs="Helvetica"/>
          <w:sz w:val="22"/>
          <w:szCs w:val="22"/>
        </w:rPr>
        <w:t xml:space="preserve"> </w:t>
      </w:r>
    </w:p>
    <w:p w14:paraId="06551B64" w14:textId="76B99073" w:rsidR="00A31419" w:rsidRPr="004F4641" w:rsidRDefault="0002106F" w:rsidP="00472294">
      <w:pPr>
        <w:widowControl w:val="0"/>
        <w:numPr>
          <w:ilvl w:val="0"/>
          <w:numId w:val="5"/>
        </w:numPr>
        <w:tabs>
          <w:tab w:val="left" w:pos="220"/>
          <w:tab w:val="left" w:pos="720"/>
        </w:tabs>
        <w:autoSpaceDE w:val="0"/>
        <w:autoSpaceDN w:val="0"/>
        <w:adjustRightInd w:val="0"/>
        <w:spacing w:after="293"/>
        <w:ind w:hanging="720"/>
        <w:jc w:val="both"/>
        <w:rPr>
          <w:rFonts w:cs="Symbol"/>
          <w:sz w:val="22"/>
          <w:szCs w:val="22"/>
        </w:rPr>
      </w:pPr>
      <w:r>
        <w:rPr>
          <w:rFonts w:cs="Helvetica"/>
          <w:b/>
          <w:bCs/>
          <w:sz w:val="22"/>
          <w:szCs w:val="22"/>
        </w:rPr>
        <w:t>La Puerta Vieja -</w:t>
      </w:r>
      <w:r w:rsidR="00A31419" w:rsidRPr="004F4641">
        <w:rPr>
          <w:rFonts w:cs="Helvetica"/>
          <w:sz w:val="22"/>
          <w:szCs w:val="22"/>
        </w:rPr>
        <w:t>"</w:t>
      </w:r>
      <w:r>
        <w:rPr>
          <w:rFonts w:cs="Helvetica"/>
          <w:sz w:val="22"/>
          <w:szCs w:val="22"/>
        </w:rPr>
        <w:t>La puerta Vieja fue restaurada por Joiada hijo de Paseah y Mesulam hijo de Besodías; ellos la enmaderaron, y levantaron sus puertas, con sus cerraduras y cerrojos.” (Nehemías</w:t>
      </w:r>
      <w:r w:rsidR="00A31419" w:rsidRPr="004F4641">
        <w:rPr>
          <w:rFonts w:cs="Helvetica"/>
          <w:sz w:val="22"/>
          <w:szCs w:val="22"/>
        </w:rPr>
        <w:t xml:space="preserve"> 3:6)</w:t>
      </w:r>
      <w:r>
        <w:rPr>
          <w:rFonts w:cs="Helvetica"/>
          <w:sz w:val="22"/>
          <w:szCs w:val="22"/>
        </w:rPr>
        <w:t>.</w:t>
      </w:r>
      <w:r w:rsidR="00472294">
        <w:rPr>
          <w:rFonts w:cs="Helvetica"/>
          <w:sz w:val="22"/>
          <w:szCs w:val="22"/>
        </w:rPr>
        <w:t xml:space="preserve"> </w:t>
      </w:r>
      <w:r>
        <w:rPr>
          <w:rFonts w:cs="Helvetica"/>
          <w:sz w:val="22"/>
          <w:szCs w:val="22"/>
        </w:rPr>
        <w:t>Isaías 43:18</w:t>
      </w:r>
      <w:r w:rsidR="00472294">
        <w:rPr>
          <w:rFonts w:cs="Helvetica"/>
          <w:sz w:val="22"/>
          <w:szCs w:val="22"/>
        </w:rPr>
        <w:t>-19</w:t>
      </w:r>
      <w:r>
        <w:rPr>
          <w:rFonts w:cs="Helvetica"/>
          <w:sz w:val="22"/>
          <w:szCs w:val="22"/>
        </w:rPr>
        <w:t xml:space="preserve"> dice:</w:t>
      </w:r>
      <w:r w:rsidR="00A31419" w:rsidRPr="004F4641">
        <w:rPr>
          <w:rFonts w:cs="Helvetica"/>
          <w:sz w:val="22"/>
          <w:szCs w:val="22"/>
        </w:rPr>
        <w:t xml:space="preserve"> “</w:t>
      </w:r>
      <w:r>
        <w:rPr>
          <w:rFonts w:cs="Helvetica"/>
          <w:sz w:val="22"/>
          <w:szCs w:val="22"/>
        </w:rPr>
        <w:t xml:space="preserve">No os acordéis de las cosas pasadas, ni trigas a la memorial as cosas antiguas. He aquí que yo hago cosa nueva; pronto saldrá la luz; </w:t>
      </w:r>
      <w:r>
        <w:rPr>
          <w:rFonts w:ascii="Cambria" w:hAnsi="Cambria" w:cs="Helvetica"/>
          <w:sz w:val="22"/>
          <w:szCs w:val="22"/>
        </w:rPr>
        <w:t>¿</w:t>
      </w:r>
      <w:r w:rsidR="00472294">
        <w:rPr>
          <w:rFonts w:ascii="Cambria" w:hAnsi="Cambria" w:cs="Helvetica"/>
          <w:sz w:val="22"/>
          <w:szCs w:val="22"/>
        </w:rPr>
        <w:t>no la conoceréis? Otra vez abriré camino en el desierto, y ríos en la soledad.”</w:t>
      </w:r>
      <w:r w:rsidR="00472294">
        <w:rPr>
          <w:rFonts w:cs="Helvetica"/>
          <w:sz w:val="22"/>
          <w:szCs w:val="22"/>
        </w:rPr>
        <w:t xml:space="preserve"> Cuando somos nuevas criaturas en Cristo, las cosas viejas pasaron ahora son todas hechas nuevas. Pasamos a ser parte de una familia que tiene </w:t>
      </w:r>
      <w:proofErr w:type="gramStart"/>
      <w:r w:rsidR="00472294">
        <w:rPr>
          <w:rFonts w:cs="Helvetica"/>
          <w:sz w:val="22"/>
          <w:szCs w:val="22"/>
        </w:rPr>
        <w:t>un</w:t>
      </w:r>
      <w:proofErr w:type="gramEnd"/>
      <w:r w:rsidR="00472294">
        <w:rPr>
          <w:rFonts w:cs="Helvetica"/>
          <w:sz w:val="22"/>
          <w:szCs w:val="22"/>
        </w:rPr>
        <w:t xml:space="preserve"> fundamento el los caminos antiguos de justicia y santidad.</w:t>
      </w:r>
      <w:r>
        <w:rPr>
          <w:rFonts w:cs="Helvetica"/>
          <w:sz w:val="22"/>
          <w:szCs w:val="22"/>
        </w:rPr>
        <w:t xml:space="preserve">          </w:t>
      </w:r>
      <w:r w:rsidR="00A31419" w:rsidRPr="004F4641">
        <w:rPr>
          <w:rFonts w:ascii="MS Mincho" w:eastAsia="MS Mincho" w:hAnsi="MS Mincho" w:cs="MS Mincho" w:hint="eastAsia"/>
          <w:sz w:val="22"/>
          <w:szCs w:val="22"/>
        </w:rPr>
        <w:t> </w:t>
      </w:r>
    </w:p>
    <w:p w14:paraId="0A0874D8" w14:textId="0166DD3A" w:rsidR="00A31419" w:rsidRPr="004F4641" w:rsidRDefault="00472294" w:rsidP="00F824FA">
      <w:pPr>
        <w:widowControl w:val="0"/>
        <w:numPr>
          <w:ilvl w:val="0"/>
          <w:numId w:val="6"/>
        </w:numPr>
        <w:tabs>
          <w:tab w:val="left" w:pos="220"/>
          <w:tab w:val="left" w:pos="720"/>
        </w:tabs>
        <w:autoSpaceDE w:val="0"/>
        <w:autoSpaceDN w:val="0"/>
        <w:adjustRightInd w:val="0"/>
        <w:spacing w:after="293"/>
        <w:ind w:hanging="720"/>
        <w:jc w:val="both"/>
        <w:rPr>
          <w:rFonts w:cs="Symbol"/>
          <w:sz w:val="22"/>
          <w:szCs w:val="22"/>
        </w:rPr>
      </w:pPr>
      <w:r>
        <w:rPr>
          <w:rFonts w:cs="Helvetica"/>
          <w:b/>
          <w:bCs/>
          <w:sz w:val="22"/>
          <w:szCs w:val="22"/>
        </w:rPr>
        <w:t>La Puerta del Valle</w:t>
      </w:r>
      <w:r w:rsidR="00A31419" w:rsidRPr="004F4641">
        <w:rPr>
          <w:rFonts w:cs="Helvetica"/>
          <w:b/>
          <w:bCs/>
          <w:sz w:val="22"/>
          <w:szCs w:val="22"/>
        </w:rPr>
        <w:t xml:space="preserve"> </w:t>
      </w:r>
      <w:r w:rsidR="00A31419" w:rsidRPr="004F4641">
        <w:rPr>
          <w:rFonts w:cs="Helvetica"/>
          <w:sz w:val="22"/>
          <w:szCs w:val="22"/>
        </w:rPr>
        <w:t>– "</w:t>
      </w:r>
      <w:r>
        <w:rPr>
          <w:rFonts w:cs="Helvetica"/>
          <w:sz w:val="22"/>
          <w:szCs w:val="22"/>
        </w:rPr>
        <w:t>La Puerta del Valle la restauró Hanún con los moradores de Zanoa; ellos la reedificaron, y levantaron sus puertas, con sus cerraduras y sus cerrojos…” (Nehemías</w:t>
      </w:r>
      <w:r w:rsidR="00A31419" w:rsidRPr="004F4641">
        <w:rPr>
          <w:rFonts w:cs="Helvetica"/>
          <w:sz w:val="22"/>
          <w:szCs w:val="22"/>
        </w:rPr>
        <w:t xml:space="preserve"> 3:13)</w:t>
      </w:r>
      <w:r>
        <w:rPr>
          <w:rFonts w:cs="Helvetica"/>
          <w:sz w:val="22"/>
          <w:szCs w:val="22"/>
        </w:rPr>
        <w:t>. La Puerta del Valle miraba hacia el Valle del Cedrón</w:t>
      </w:r>
      <w:r w:rsidR="00D24571">
        <w:rPr>
          <w:rFonts w:cs="Helvetica"/>
          <w:sz w:val="22"/>
          <w:szCs w:val="22"/>
        </w:rPr>
        <w:t xml:space="preserve">, que está entre el Monte del Templo y el Monte de los Olivos. Fue en </w:t>
      </w:r>
      <w:proofErr w:type="gramStart"/>
      <w:r w:rsidR="00D24571">
        <w:rPr>
          <w:rFonts w:cs="Helvetica"/>
          <w:sz w:val="22"/>
          <w:szCs w:val="22"/>
        </w:rPr>
        <w:t>el</w:t>
      </w:r>
      <w:proofErr w:type="gramEnd"/>
      <w:r w:rsidR="00D24571">
        <w:rPr>
          <w:rFonts w:cs="Helvetica"/>
          <w:sz w:val="22"/>
          <w:szCs w:val="22"/>
        </w:rPr>
        <w:t xml:space="preserve"> Monte de los Olivos que Jesus se humilló y dijo: “No mi voluntad pero la tuya.” Un valle es la parte más baja de </w:t>
      </w:r>
      <w:proofErr w:type="gramStart"/>
      <w:r w:rsidR="00D24571">
        <w:rPr>
          <w:rFonts w:cs="Helvetica"/>
          <w:sz w:val="22"/>
          <w:szCs w:val="22"/>
        </w:rPr>
        <w:t>un</w:t>
      </w:r>
      <w:proofErr w:type="gramEnd"/>
      <w:r w:rsidR="00D24571">
        <w:rPr>
          <w:rFonts w:cs="Helvetica"/>
          <w:sz w:val="22"/>
          <w:szCs w:val="22"/>
        </w:rPr>
        <w:t xml:space="preserve"> área. Jesus se convirtió en lo más bajo</w:t>
      </w:r>
      <w:r w:rsidR="00A31419" w:rsidRPr="004F4641">
        <w:rPr>
          <w:rFonts w:cs="Helvetica"/>
          <w:sz w:val="22"/>
          <w:szCs w:val="22"/>
        </w:rPr>
        <w:t xml:space="preserve"> </w:t>
      </w:r>
      <w:r w:rsidR="00D24571">
        <w:rPr>
          <w:rFonts w:cs="Helvetica"/>
          <w:sz w:val="22"/>
          <w:szCs w:val="22"/>
        </w:rPr>
        <w:t xml:space="preserve">por aquellos que eligen reconstruir la Puerta del Valle de sus </w:t>
      </w:r>
      <w:proofErr w:type="gramStart"/>
      <w:r w:rsidR="00D24571">
        <w:rPr>
          <w:rFonts w:cs="Helvetica"/>
          <w:sz w:val="22"/>
          <w:szCs w:val="22"/>
        </w:rPr>
        <w:t>almas</w:t>
      </w:r>
      <w:proofErr w:type="gramEnd"/>
      <w:r w:rsidR="00D24571">
        <w:rPr>
          <w:rFonts w:cs="Helvetica"/>
          <w:sz w:val="22"/>
          <w:szCs w:val="22"/>
        </w:rPr>
        <w:t xml:space="preserve"> pasando a ser lo más bajo y tambien humildes. “Nada hagáis por contienda o por vanagloria; antes bien con humildad, estimando cada uno a los demás </w:t>
      </w:r>
      <w:proofErr w:type="gramStart"/>
      <w:r w:rsidR="00D24571">
        <w:rPr>
          <w:rFonts w:cs="Helvetica"/>
          <w:sz w:val="22"/>
          <w:szCs w:val="22"/>
        </w:rPr>
        <w:t>como</w:t>
      </w:r>
      <w:proofErr w:type="gramEnd"/>
      <w:r w:rsidR="00D24571">
        <w:rPr>
          <w:rFonts w:cs="Helvetica"/>
          <w:sz w:val="22"/>
          <w:szCs w:val="22"/>
        </w:rPr>
        <w:t xml:space="preserve"> superiors a él mismo; no mirando cada uno por lo suyo propio, sino cada cual tambien por lo de los otros. Haya en vosotros </w:t>
      </w:r>
      <w:proofErr w:type="gramStart"/>
      <w:r w:rsidR="00D24571">
        <w:rPr>
          <w:rFonts w:cs="Helvetica"/>
          <w:sz w:val="22"/>
          <w:szCs w:val="22"/>
        </w:rPr>
        <w:t>este</w:t>
      </w:r>
      <w:proofErr w:type="gramEnd"/>
      <w:r w:rsidR="00D24571">
        <w:rPr>
          <w:rFonts w:cs="Helvetica"/>
          <w:sz w:val="22"/>
          <w:szCs w:val="22"/>
        </w:rPr>
        <w:t xml:space="preserve"> sentir que hubo también en Cristo Jesus.” (Filipenses 2:3-5). Aquellos que piensan en ellos mismos, son orgullosos, arrogantes</w:t>
      </w:r>
      <w:r w:rsidR="00F824FA">
        <w:rPr>
          <w:rFonts w:cs="Helvetica"/>
          <w:sz w:val="22"/>
          <w:szCs w:val="22"/>
        </w:rPr>
        <w:t xml:space="preserve"> nunca llegarán a reparar las “Puerta del Valle” de sus </w:t>
      </w:r>
      <w:proofErr w:type="gramStart"/>
      <w:r w:rsidR="00F824FA">
        <w:rPr>
          <w:rFonts w:cs="Helvetica"/>
          <w:sz w:val="22"/>
          <w:szCs w:val="22"/>
        </w:rPr>
        <w:t>almas</w:t>
      </w:r>
      <w:proofErr w:type="gramEnd"/>
      <w:r w:rsidR="00F824FA">
        <w:rPr>
          <w:rFonts w:cs="Helvetica"/>
          <w:sz w:val="22"/>
          <w:szCs w:val="22"/>
        </w:rPr>
        <w:t xml:space="preserve"> o de las almas de otros. La importancia de ésta puerta es que es justamente aquí </w:t>
      </w:r>
      <w:r w:rsidR="00F824FA">
        <w:rPr>
          <w:rFonts w:cs="Helvetica"/>
          <w:sz w:val="22"/>
          <w:szCs w:val="22"/>
        </w:rPr>
        <w:lastRenderedPageBreak/>
        <w:t xml:space="preserve">donde está el campo de batalla donde el enemigo </w:t>
      </w:r>
      <w:proofErr w:type="gramStart"/>
      <w:r w:rsidR="00F824FA">
        <w:rPr>
          <w:rFonts w:cs="Helvetica"/>
          <w:sz w:val="22"/>
          <w:szCs w:val="22"/>
        </w:rPr>
        <w:t>va</w:t>
      </w:r>
      <w:proofErr w:type="gramEnd"/>
      <w:r w:rsidR="00F824FA">
        <w:rPr>
          <w:rFonts w:cs="Helvetica"/>
          <w:sz w:val="22"/>
          <w:szCs w:val="22"/>
        </w:rPr>
        <w:t xml:space="preserve"> a invader a tu mente. Todas las palabras y trabajos de éste mundo</w:t>
      </w:r>
      <w:r>
        <w:rPr>
          <w:rFonts w:cs="Symbol"/>
          <w:sz w:val="22"/>
          <w:szCs w:val="22"/>
        </w:rPr>
        <w:t xml:space="preserve"> </w:t>
      </w:r>
      <w:r w:rsidR="00F824FA">
        <w:rPr>
          <w:rFonts w:cs="Symbol"/>
          <w:sz w:val="22"/>
          <w:szCs w:val="22"/>
        </w:rPr>
        <w:t xml:space="preserve">no podrán afectar una sola </w:t>
      </w:r>
      <w:proofErr w:type="gramStart"/>
      <w:r w:rsidR="00F824FA">
        <w:rPr>
          <w:rFonts w:cs="Symbol"/>
          <w:sz w:val="22"/>
          <w:szCs w:val="22"/>
        </w:rPr>
        <w:t>alma</w:t>
      </w:r>
      <w:proofErr w:type="gramEnd"/>
      <w:r w:rsidR="00F824FA">
        <w:rPr>
          <w:rFonts w:cs="Symbol"/>
          <w:sz w:val="22"/>
          <w:szCs w:val="22"/>
        </w:rPr>
        <w:t xml:space="preserve"> que esté llena del poder de la humildad y la gracia. La Biblia también dice que hay multitude en el valle de la decision. Muchos no se humillarán para poder entrar a la vida eterna de seguir a Cristo a cualquier precio. Debemos posicionarnos en los portones y orar por las multitudes para que no </w:t>
      </w:r>
      <w:proofErr w:type="gramStart"/>
      <w:r w:rsidR="00F824FA">
        <w:rPr>
          <w:rFonts w:cs="Symbol"/>
          <w:sz w:val="22"/>
          <w:szCs w:val="22"/>
        </w:rPr>
        <w:t>sean</w:t>
      </w:r>
      <w:proofErr w:type="gramEnd"/>
      <w:r w:rsidR="00F824FA">
        <w:rPr>
          <w:rFonts w:cs="Symbol"/>
          <w:sz w:val="22"/>
          <w:szCs w:val="22"/>
        </w:rPr>
        <w:t xml:space="preserve"> confundidas por las trampas del enemigo.</w:t>
      </w:r>
      <w:r>
        <w:rPr>
          <w:rFonts w:cs="Symbol"/>
          <w:sz w:val="22"/>
          <w:szCs w:val="22"/>
        </w:rPr>
        <w:t xml:space="preserve">                       </w:t>
      </w:r>
      <w:r w:rsidR="00A31419" w:rsidRPr="004F4641">
        <w:rPr>
          <w:rFonts w:cs="Symbol"/>
          <w:sz w:val="22"/>
          <w:szCs w:val="22"/>
        </w:rPr>
        <w:t> </w:t>
      </w:r>
      <w:r w:rsidR="00A31419" w:rsidRPr="004F4641">
        <w:rPr>
          <w:rFonts w:cs="Helvetica"/>
          <w:sz w:val="22"/>
          <w:szCs w:val="22"/>
        </w:rPr>
        <w:t xml:space="preserve"> </w:t>
      </w:r>
      <w:r w:rsidR="00A31419" w:rsidRPr="004F4641">
        <w:rPr>
          <w:rFonts w:cs="Symbol"/>
          <w:sz w:val="22"/>
          <w:szCs w:val="22"/>
        </w:rPr>
        <w:t> </w:t>
      </w:r>
    </w:p>
    <w:p w14:paraId="0D26E71E" w14:textId="77777777" w:rsidR="00C67FB2" w:rsidRPr="00C67FB2" w:rsidRDefault="009338A9" w:rsidP="009338A9">
      <w:pPr>
        <w:widowControl w:val="0"/>
        <w:numPr>
          <w:ilvl w:val="0"/>
          <w:numId w:val="6"/>
        </w:numPr>
        <w:tabs>
          <w:tab w:val="left" w:pos="220"/>
          <w:tab w:val="left" w:pos="720"/>
        </w:tabs>
        <w:autoSpaceDE w:val="0"/>
        <w:autoSpaceDN w:val="0"/>
        <w:adjustRightInd w:val="0"/>
        <w:spacing w:after="293"/>
        <w:ind w:hanging="720"/>
        <w:jc w:val="both"/>
        <w:rPr>
          <w:rFonts w:cs="Symbol"/>
          <w:sz w:val="22"/>
          <w:szCs w:val="22"/>
        </w:rPr>
      </w:pPr>
      <w:r>
        <w:rPr>
          <w:rFonts w:cs="Helvetica"/>
          <w:b/>
          <w:bCs/>
          <w:sz w:val="22"/>
          <w:szCs w:val="22"/>
        </w:rPr>
        <w:t>La Puerta del Muladar</w:t>
      </w:r>
      <w:r w:rsidR="00A31419" w:rsidRPr="004F4641">
        <w:rPr>
          <w:rFonts w:cs="Helvetica"/>
          <w:b/>
          <w:bCs/>
          <w:sz w:val="22"/>
          <w:szCs w:val="22"/>
        </w:rPr>
        <w:t xml:space="preserve"> </w:t>
      </w:r>
      <w:r w:rsidR="00A31419" w:rsidRPr="004F4641">
        <w:rPr>
          <w:rFonts w:cs="Helvetica"/>
          <w:sz w:val="22"/>
          <w:szCs w:val="22"/>
        </w:rPr>
        <w:t>–</w:t>
      </w:r>
      <w:r>
        <w:rPr>
          <w:rFonts w:cs="Helvetica"/>
          <w:sz w:val="22"/>
          <w:szCs w:val="22"/>
        </w:rPr>
        <w:t xml:space="preserve"> Esta habla de la limpieza del rechazo, y de ser libre de cualquier cosa que nos contamine. Habla sobre tener manos limpias y </w:t>
      </w:r>
      <w:proofErr w:type="gramStart"/>
      <w:r>
        <w:rPr>
          <w:rFonts w:cs="Helvetica"/>
          <w:sz w:val="22"/>
          <w:szCs w:val="22"/>
        </w:rPr>
        <w:t>un</w:t>
      </w:r>
      <w:proofErr w:type="gramEnd"/>
      <w:r>
        <w:rPr>
          <w:rFonts w:cs="Helvetica"/>
          <w:sz w:val="22"/>
          <w:szCs w:val="22"/>
        </w:rPr>
        <w:t xml:space="preserve"> corazón puro. “Reedificó la Puerta del Muladar Malaquías, hijo de Recab, gobernador de la provincial de Bet-haquerem; él la </w:t>
      </w:r>
      <w:proofErr w:type="gramStart"/>
      <w:r>
        <w:rPr>
          <w:rFonts w:cs="Helvetica"/>
          <w:sz w:val="22"/>
          <w:szCs w:val="22"/>
        </w:rPr>
        <w:t>reedificó ,</w:t>
      </w:r>
      <w:proofErr w:type="gramEnd"/>
      <w:r>
        <w:rPr>
          <w:rFonts w:cs="Helvetica"/>
          <w:sz w:val="22"/>
          <w:szCs w:val="22"/>
        </w:rPr>
        <w:t xml:space="preserve"> y levantó sus puertas, sus cerraduras y sus cerrojos.”</w:t>
      </w:r>
      <w:r w:rsidR="00A31419" w:rsidRPr="004F4641">
        <w:rPr>
          <w:rFonts w:cs="Helvetica"/>
          <w:sz w:val="22"/>
          <w:szCs w:val="22"/>
        </w:rPr>
        <w:t xml:space="preserve"> </w:t>
      </w:r>
      <w:r>
        <w:rPr>
          <w:rFonts w:cs="Helvetica"/>
          <w:sz w:val="22"/>
          <w:szCs w:val="22"/>
        </w:rPr>
        <w:t>(Nehemías</w:t>
      </w:r>
      <w:r w:rsidR="00A31419" w:rsidRPr="004F4641">
        <w:rPr>
          <w:rFonts w:cs="Helvetica"/>
          <w:sz w:val="22"/>
          <w:szCs w:val="22"/>
        </w:rPr>
        <w:t xml:space="preserve"> 3:14)</w:t>
      </w:r>
    </w:p>
    <w:p w14:paraId="4C322AE7" w14:textId="7AC1972C" w:rsidR="009338A9" w:rsidRPr="00C67FB2" w:rsidRDefault="00C67FB2" w:rsidP="00C67FB2">
      <w:pPr>
        <w:widowControl w:val="0"/>
        <w:tabs>
          <w:tab w:val="left" w:pos="220"/>
          <w:tab w:val="left" w:pos="720"/>
        </w:tabs>
        <w:autoSpaceDE w:val="0"/>
        <w:autoSpaceDN w:val="0"/>
        <w:adjustRightInd w:val="0"/>
        <w:spacing w:after="293"/>
        <w:jc w:val="both"/>
        <w:rPr>
          <w:rFonts w:cs="Symbol"/>
          <w:sz w:val="22"/>
          <w:szCs w:val="22"/>
        </w:rPr>
      </w:pPr>
      <w:r w:rsidRPr="00C67FB2">
        <w:rPr>
          <w:rFonts w:cs="Helvetica"/>
          <w:bCs/>
          <w:sz w:val="22"/>
          <w:szCs w:val="22"/>
        </w:rPr>
        <w:t>M</w:t>
      </w:r>
      <w:r>
        <w:rPr>
          <w:rFonts w:cs="Helvetica"/>
          <w:sz w:val="22"/>
          <w:szCs w:val="22"/>
        </w:rPr>
        <w:t xml:space="preserve">uladar significa: Lugar donde se hecha el estiércol y la basura de las casas; lugar que está muy sucio. Lo que ensucia o infecta material o moralmente. </w:t>
      </w:r>
      <w:proofErr w:type="gramStart"/>
      <w:r>
        <w:rPr>
          <w:rFonts w:cs="Helvetica"/>
          <w:sz w:val="22"/>
          <w:szCs w:val="22"/>
        </w:rPr>
        <w:t>Basurero, basural.</w:t>
      </w:r>
      <w:proofErr w:type="gramEnd"/>
    </w:p>
    <w:p w14:paraId="017727B6" w14:textId="31738920" w:rsidR="00A31419" w:rsidRDefault="009338A9" w:rsidP="009338A9">
      <w:pPr>
        <w:widowControl w:val="0"/>
        <w:tabs>
          <w:tab w:val="left" w:pos="220"/>
          <w:tab w:val="left" w:pos="720"/>
        </w:tabs>
        <w:autoSpaceDE w:val="0"/>
        <w:autoSpaceDN w:val="0"/>
        <w:adjustRightInd w:val="0"/>
        <w:spacing w:after="293"/>
        <w:jc w:val="both"/>
        <w:rPr>
          <w:rFonts w:cs="Symbol"/>
          <w:sz w:val="22"/>
          <w:szCs w:val="22"/>
        </w:rPr>
      </w:pPr>
      <w:r w:rsidRPr="009338A9">
        <w:rPr>
          <w:rFonts w:cs="Helvetica"/>
          <w:bCs/>
          <w:sz w:val="22"/>
          <w:szCs w:val="22"/>
        </w:rPr>
        <w:t>Los</w:t>
      </w:r>
      <w:r>
        <w:rPr>
          <w:rFonts w:cs="Symbol"/>
          <w:sz w:val="22"/>
          <w:szCs w:val="22"/>
        </w:rPr>
        <w:t xml:space="preserve"> portones también son una representación de nuestras </w:t>
      </w:r>
      <w:proofErr w:type="gramStart"/>
      <w:r>
        <w:rPr>
          <w:rFonts w:cs="Symbol"/>
          <w:sz w:val="22"/>
          <w:szCs w:val="22"/>
        </w:rPr>
        <w:t>almas</w:t>
      </w:r>
      <w:proofErr w:type="gramEnd"/>
      <w:r w:rsidR="00265CFD">
        <w:rPr>
          <w:rFonts w:cs="Symbol"/>
          <w:sz w:val="22"/>
          <w:szCs w:val="22"/>
        </w:rPr>
        <w:t xml:space="preserve">. El nombre de éste portón nos da </w:t>
      </w:r>
      <w:proofErr w:type="gramStart"/>
      <w:r w:rsidR="00265CFD">
        <w:rPr>
          <w:rFonts w:cs="Symbol"/>
          <w:sz w:val="22"/>
          <w:szCs w:val="22"/>
        </w:rPr>
        <w:t>un</w:t>
      </w:r>
      <w:proofErr w:type="gramEnd"/>
      <w:r w:rsidR="00265CFD">
        <w:rPr>
          <w:rFonts w:cs="Symbol"/>
          <w:sz w:val="22"/>
          <w:szCs w:val="22"/>
        </w:rPr>
        <w:t xml:space="preserve"> vistazo a su propósito: La Puerta del Muladar. </w:t>
      </w:r>
      <w:proofErr w:type="gramStart"/>
      <w:r w:rsidR="00265CFD">
        <w:rPr>
          <w:rFonts w:cs="Symbol"/>
          <w:sz w:val="22"/>
          <w:szCs w:val="22"/>
        </w:rPr>
        <w:t>Puede ser considerada la Puerta del arrepentimieto.</w:t>
      </w:r>
      <w:proofErr w:type="gramEnd"/>
      <w:r w:rsidR="00265CFD">
        <w:rPr>
          <w:rFonts w:cs="Symbol"/>
          <w:sz w:val="22"/>
          <w:szCs w:val="22"/>
        </w:rPr>
        <w:t xml:space="preserve"> </w:t>
      </w:r>
      <w:proofErr w:type="gramStart"/>
      <w:r w:rsidR="00265CFD">
        <w:rPr>
          <w:rFonts w:cs="Symbol"/>
          <w:sz w:val="22"/>
          <w:szCs w:val="22"/>
        </w:rPr>
        <w:t>Este portón es vital para nuestra salud espiritual.</w:t>
      </w:r>
      <w:proofErr w:type="gramEnd"/>
      <w:r w:rsidR="00265CFD">
        <w:rPr>
          <w:rFonts w:cs="Symbol"/>
          <w:sz w:val="22"/>
          <w:szCs w:val="22"/>
        </w:rPr>
        <w:t xml:space="preserve"> Nuestras vidas sin la sangre de Cristo son </w:t>
      </w:r>
      <w:proofErr w:type="gramStart"/>
      <w:r w:rsidR="00265CFD">
        <w:rPr>
          <w:rFonts w:cs="Symbol"/>
          <w:sz w:val="22"/>
          <w:szCs w:val="22"/>
        </w:rPr>
        <w:t>como</w:t>
      </w:r>
      <w:proofErr w:type="gramEnd"/>
      <w:r w:rsidR="00265CFD">
        <w:rPr>
          <w:rFonts w:cs="Symbol"/>
          <w:sz w:val="22"/>
          <w:szCs w:val="22"/>
        </w:rPr>
        <w:t xml:space="preserve"> basura. “Si bien todos nosotros somos como suciedad, y todas nuestras justicias como trapo de inmundicia…” (Isaías 64:6)</w:t>
      </w:r>
    </w:p>
    <w:p w14:paraId="701D5C87" w14:textId="7B81F713" w:rsidR="00265CFD" w:rsidRDefault="00265CFD" w:rsidP="009338A9">
      <w:pPr>
        <w:widowControl w:val="0"/>
        <w:tabs>
          <w:tab w:val="left" w:pos="220"/>
          <w:tab w:val="left" w:pos="720"/>
        </w:tabs>
        <w:autoSpaceDE w:val="0"/>
        <w:autoSpaceDN w:val="0"/>
        <w:adjustRightInd w:val="0"/>
        <w:spacing w:after="293"/>
        <w:jc w:val="both"/>
        <w:rPr>
          <w:rFonts w:cs="Symbol"/>
          <w:sz w:val="22"/>
          <w:szCs w:val="22"/>
        </w:rPr>
      </w:pPr>
      <w:r>
        <w:rPr>
          <w:rFonts w:cs="Symbol"/>
          <w:sz w:val="22"/>
          <w:szCs w:val="22"/>
        </w:rPr>
        <w:t xml:space="preserve">La reconstrucción de </w:t>
      </w:r>
      <w:proofErr w:type="gramStart"/>
      <w:r>
        <w:rPr>
          <w:rFonts w:cs="Symbol"/>
          <w:sz w:val="22"/>
          <w:szCs w:val="22"/>
        </w:rPr>
        <w:t>la “Puerta del Muladar”</w:t>
      </w:r>
      <w:r w:rsidR="00C67FB2">
        <w:rPr>
          <w:rFonts w:cs="Symbol"/>
          <w:sz w:val="22"/>
          <w:szCs w:val="22"/>
        </w:rPr>
        <w:t xml:space="preserve"> comienza con</w:t>
      </w:r>
      <w:proofErr w:type="gramEnd"/>
      <w:r w:rsidR="00C67FB2">
        <w:rPr>
          <w:rFonts w:cs="Symbol"/>
          <w:sz w:val="22"/>
          <w:szCs w:val="22"/>
        </w:rPr>
        <w:t xml:space="preserve"> un arrepentimiento genuino. </w:t>
      </w:r>
      <w:proofErr w:type="gramStart"/>
      <w:r w:rsidR="00C67FB2">
        <w:rPr>
          <w:rFonts w:cs="Symbol"/>
          <w:sz w:val="22"/>
          <w:szCs w:val="22"/>
        </w:rPr>
        <w:t>Luego nosotros nos ponemos en la brecha por el pecado de otros.</w:t>
      </w:r>
      <w:proofErr w:type="gramEnd"/>
      <w:r w:rsidR="00C67FB2">
        <w:rPr>
          <w:rFonts w:cs="Symbol"/>
          <w:sz w:val="22"/>
          <w:szCs w:val="22"/>
        </w:rPr>
        <w:t xml:space="preserve"> </w:t>
      </w:r>
      <w:proofErr w:type="gramStart"/>
      <w:r w:rsidR="00C67FB2">
        <w:rPr>
          <w:rFonts w:cs="Symbol"/>
          <w:sz w:val="22"/>
          <w:szCs w:val="22"/>
        </w:rPr>
        <w:t>Seamos reparadores de éste portón a travéz de nuestras oraciones e intercesión.</w:t>
      </w:r>
      <w:proofErr w:type="gramEnd"/>
    </w:p>
    <w:p w14:paraId="1392A2F3" w14:textId="77777777" w:rsidR="00C67FB2" w:rsidRPr="004F4641" w:rsidRDefault="00C67FB2" w:rsidP="009338A9">
      <w:pPr>
        <w:widowControl w:val="0"/>
        <w:tabs>
          <w:tab w:val="left" w:pos="220"/>
          <w:tab w:val="left" w:pos="720"/>
        </w:tabs>
        <w:autoSpaceDE w:val="0"/>
        <w:autoSpaceDN w:val="0"/>
        <w:adjustRightInd w:val="0"/>
        <w:spacing w:after="293"/>
        <w:jc w:val="both"/>
        <w:rPr>
          <w:rFonts w:cs="Symbol"/>
          <w:sz w:val="22"/>
          <w:szCs w:val="22"/>
        </w:rPr>
      </w:pPr>
    </w:p>
    <w:p w14:paraId="46F3AB5F" w14:textId="6A7C79B1" w:rsidR="00A31419" w:rsidRPr="004F4641" w:rsidRDefault="00C67FB2" w:rsidP="00766269">
      <w:pPr>
        <w:widowControl w:val="0"/>
        <w:numPr>
          <w:ilvl w:val="0"/>
          <w:numId w:val="7"/>
        </w:numPr>
        <w:tabs>
          <w:tab w:val="left" w:pos="220"/>
          <w:tab w:val="left" w:pos="720"/>
        </w:tabs>
        <w:autoSpaceDE w:val="0"/>
        <w:autoSpaceDN w:val="0"/>
        <w:adjustRightInd w:val="0"/>
        <w:spacing w:after="293"/>
        <w:ind w:hanging="720"/>
        <w:jc w:val="both"/>
        <w:rPr>
          <w:rFonts w:cs="Symbol"/>
          <w:sz w:val="22"/>
          <w:szCs w:val="22"/>
        </w:rPr>
      </w:pPr>
      <w:r>
        <w:rPr>
          <w:rFonts w:cs="Helvetica"/>
          <w:b/>
          <w:bCs/>
          <w:sz w:val="22"/>
          <w:szCs w:val="22"/>
        </w:rPr>
        <w:t>La Puerta de la Fuente</w:t>
      </w:r>
      <w:r w:rsidR="00A31419" w:rsidRPr="004F4641">
        <w:rPr>
          <w:rFonts w:cs="Helvetica"/>
          <w:b/>
          <w:bCs/>
          <w:sz w:val="22"/>
          <w:szCs w:val="22"/>
        </w:rPr>
        <w:t xml:space="preserve"> </w:t>
      </w:r>
      <w:r w:rsidR="00A31419" w:rsidRPr="004F4641">
        <w:rPr>
          <w:rFonts w:cs="Helvetica"/>
          <w:sz w:val="22"/>
          <w:szCs w:val="22"/>
        </w:rPr>
        <w:t xml:space="preserve">– </w:t>
      </w:r>
      <w:r>
        <w:rPr>
          <w:rFonts w:cs="Helvetica"/>
          <w:sz w:val="22"/>
          <w:szCs w:val="22"/>
        </w:rPr>
        <w:t>Esta habla del agua pura, el agua pura por la cual somos lavados por el agua de la Palabra de Dios. Habla de limpieza, frescura y bendiciones. “Salum hijo de Colhoze</w:t>
      </w:r>
      <w:r w:rsidR="002C06FD">
        <w:rPr>
          <w:rFonts w:cs="Helvetica"/>
          <w:sz w:val="22"/>
          <w:szCs w:val="22"/>
        </w:rPr>
        <w:t xml:space="preserve">, gobernador de la </w:t>
      </w:r>
      <w:r w:rsidR="00766269">
        <w:rPr>
          <w:rFonts w:cs="Helvetica"/>
          <w:sz w:val="22"/>
          <w:szCs w:val="22"/>
        </w:rPr>
        <w:t>regió</w:t>
      </w:r>
      <w:r w:rsidR="002C06FD">
        <w:rPr>
          <w:rFonts w:cs="Helvetica"/>
          <w:sz w:val="22"/>
          <w:szCs w:val="22"/>
        </w:rPr>
        <w:t>n de Mizpa, restauró la Puerta de la Fuente; él la reedificó, la enmaderó y levantó sus puertas, sus cerraduras y sus cerrojos…” (Nehemías 3:15). El Señor dice en Jeremías 2:13: “Porque dos males ha hecho mi pueblo: me dejaron a mí, FUENTE de agua viva, y cavaron para sí cisternas, cisternas rotas que no retienen agua.” La fuente de la que se hace referencia aquí es por supuesto el Señor Jesús. La Biblia declara que Jesús es la fuente de vida y que todos los que estén con El de su interior correrá</w:t>
      </w:r>
      <w:r w:rsidR="00546169">
        <w:rPr>
          <w:rFonts w:cs="Helvetica"/>
          <w:sz w:val="22"/>
          <w:szCs w:val="22"/>
        </w:rPr>
        <w:t xml:space="preserve">n ríos de agua viva, guiándolos a la vida eternal. La reconstrucción de la Puerta de la Fuente a nuestra </w:t>
      </w:r>
      <w:proofErr w:type="gramStart"/>
      <w:r w:rsidR="00546169">
        <w:rPr>
          <w:rFonts w:cs="Helvetica"/>
          <w:sz w:val="22"/>
          <w:szCs w:val="22"/>
        </w:rPr>
        <w:t>alma</w:t>
      </w:r>
      <w:proofErr w:type="gramEnd"/>
      <w:r w:rsidR="00546169">
        <w:rPr>
          <w:rFonts w:cs="Helvetica"/>
          <w:sz w:val="22"/>
          <w:szCs w:val="22"/>
        </w:rPr>
        <w:t xml:space="preserve"> puede ser realizada unicamente por fé. Es la fé en el Señor Jesús nuestro único camino a la salvación. No hay otro nombre debajo del Cielo por el que podamos ser salvos. Es nuestra responsabilidad como ministros de la danza de asegurarnos de ser refrescados diariamente en Su presencia, para que el Señor Jesucristo sea siempre el centro y </w:t>
      </w:r>
      <w:r w:rsidR="00766269">
        <w:rPr>
          <w:rFonts w:cs="Helvetica"/>
          <w:sz w:val="22"/>
          <w:szCs w:val="22"/>
        </w:rPr>
        <w:t xml:space="preserve">el </w:t>
      </w:r>
      <w:r w:rsidR="00546169">
        <w:rPr>
          <w:rFonts w:cs="Helvetica"/>
          <w:sz w:val="22"/>
          <w:szCs w:val="22"/>
        </w:rPr>
        <w:t>enfoque</w:t>
      </w:r>
      <w:r w:rsidR="00766269">
        <w:rPr>
          <w:rFonts w:cs="Helvetica"/>
          <w:sz w:val="22"/>
          <w:szCs w:val="22"/>
        </w:rPr>
        <w:t xml:space="preserve"> de todo el trabajo ministerial</w:t>
      </w:r>
      <w:r w:rsidR="00546169">
        <w:rPr>
          <w:rFonts w:cs="Helvetica"/>
          <w:sz w:val="22"/>
          <w:szCs w:val="22"/>
        </w:rPr>
        <w:t xml:space="preserve"> </w:t>
      </w:r>
      <w:r w:rsidR="00766269">
        <w:rPr>
          <w:rFonts w:cs="Helvetica"/>
          <w:sz w:val="22"/>
          <w:szCs w:val="22"/>
        </w:rPr>
        <w:t>para que muchos puedan ser renovados en la Puerta de la Fuente.</w:t>
      </w:r>
      <w:r w:rsidR="002C06FD">
        <w:rPr>
          <w:rFonts w:cs="Helvetica"/>
          <w:sz w:val="22"/>
          <w:szCs w:val="22"/>
        </w:rPr>
        <w:t xml:space="preserve">  </w:t>
      </w:r>
      <w:r>
        <w:rPr>
          <w:rFonts w:cs="Helvetica"/>
          <w:sz w:val="22"/>
          <w:szCs w:val="22"/>
        </w:rPr>
        <w:t xml:space="preserve">                      </w:t>
      </w:r>
      <w:r w:rsidR="00A31419" w:rsidRPr="004F4641">
        <w:rPr>
          <w:rFonts w:cs="Symbol"/>
          <w:sz w:val="22"/>
          <w:szCs w:val="22"/>
        </w:rPr>
        <w:t> </w:t>
      </w:r>
      <w:r w:rsidR="00A31419" w:rsidRPr="004F4641">
        <w:rPr>
          <w:rFonts w:cs="Helvetica"/>
          <w:sz w:val="22"/>
          <w:szCs w:val="22"/>
        </w:rPr>
        <w:t xml:space="preserve"> </w:t>
      </w:r>
      <w:r w:rsidR="00A31419" w:rsidRPr="004F4641">
        <w:rPr>
          <w:rFonts w:cs="Symbol"/>
          <w:sz w:val="22"/>
          <w:szCs w:val="22"/>
        </w:rPr>
        <w:t> </w:t>
      </w:r>
      <w:r w:rsidR="00A31419" w:rsidRPr="004F4641">
        <w:rPr>
          <w:rFonts w:cs="Helvetica"/>
          <w:sz w:val="22"/>
          <w:szCs w:val="22"/>
        </w:rPr>
        <w:t xml:space="preserve"> </w:t>
      </w:r>
      <w:r w:rsidR="00A31419" w:rsidRPr="004F4641">
        <w:rPr>
          <w:rFonts w:cs="Symbol"/>
          <w:sz w:val="22"/>
          <w:szCs w:val="22"/>
        </w:rPr>
        <w:t> </w:t>
      </w:r>
    </w:p>
    <w:p w14:paraId="0D023F18" w14:textId="2DF21848" w:rsidR="00A31419" w:rsidRPr="004F4641" w:rsidRDefault="00766269" w:rsidP="003B5616">
      <w:pPr>
        <w:widowControl w:val="0"/>
        <w:numPr>
          <w:ilvl w:val="0"/>
          <w:numId w:val="7"/>
        </w:numPr>
        <w:tabs>
          <w:tab w:val="left" w:pos="220"/>
          <w:tab w:val="left" w:pos="720"/>
        </w:tabs>
        <w:autoSpaceDE w:val="0"/>
        <w:autoSpaceDN w:val="0"/>
        <w:adjustRightInd w:val="0"/>
        <w:spacing w:after="293"/>
        <w:ind w:hanging="720"/>
        <w:jc w:val="both"/>
        <w:rPr>
          <w:rFonts w:cs="Symbol"/>
          <w:sz w:val="22"/>
          <w:szCs w:val="22"/>
        </w:rPr>
      </w:pPr>
      <w:r>
        <w:rPr>
          <w:rFonts w:cs="Helvetica"/>
          <w:b/>
          <w:bCs/>
          <w:sz w:val="22"/>
          <w:szCs w:val="22"/>
        </w:rPr>
        <w:t>La Puerta de las Aguas</w:t>
      </w:r>
      <w:r w:rsidR="00A31419" w:rsidRPr="004F4641">
        <w:rPr>
          <w:rFonts w:cs="Helvetica"/>
          <w:b/>
          <w:bCs/>
          <w:sz w:val="22"/>
          <w:szCs w:val="22"/>
        </w:rPr>
        <w:t xml:space="preserve"> </w:t>
      </w:r>
      <w:r w:rsidR="00A31419" w:rsidRPr="004F4641">
        <w:rPr>
          <w:rFonts w:cs="Helvetica"/>
          <w:sz w:val="22"/>
          <w:szCs w:val="22"/>
        </w:rPr>
        <w:t>- "</w:t>
      </w:r>
      <w:r>
        <w:rPr>
          <w:rFonts w:cs="Helvetica"/>
          <w:sz w:val="22"/>
          <w:szCs w:val="22"/>
        </w:rPr>
        <w:t>Y los sirvientes del temple que habitaban en Ofel restauraron hasta enfrente de la Puerta de las Aguas al oriente, y la torre que sobresalía.” (Nehemías</w:t>
      </w:r>
      <w:r w:rsidR="00A31419" w:rsidRPr="004F4641">
        <w:rPr>
          <w:rFonts w:cs="Helvetica"/>
          <w:sz w:val="22"/>
          <w:szCs w:val="22"/>
        </w:rPr>
        <w:t xml:space="preserve"> 3:26)</w:t>
      </w:r>
      <w:r>
        <w:rPr>
          <w:rFonts w:cs="Helvetica"/>
          <w:sz w:val="22"/>
          <w:szCs w:val="22"/>
        </w:rPr>
        <w:t>. Jesús dijo en Juan 7:38: “El que cree en mí, como dice la Escritura de su interior correrán ríos de agua viva.”</w:t>
      </w:r>
      <w:r w:rsidR="003B5616">
        <w:rPr>
          <w:rFonts w:cs="Helvetica"/>
          <w:sz w:val="22"/>
          <w:szCs w:val="22"/>
        </w:rPr>
        <w:t xml:space="preserve"> </w:t>
      </w:r>
      <w:r w:rsidR="00081CEB">
        <w:rPr>
          <w:rFonts w:cs="Helvetica"/>
          <w:sz w:val="22"/>
          <w:szCs w:val="22"/>
        </w:rPr>
        <w:t xml:space="preserve">De todo lo que Jesús podría </w:t>
      </w:r>
      <w:proofErr w:type="gramStart"/>
      <w:r w:rsidR="00081CEB">
        <w:rPr>
          <w:rFonts w:cs="Helvetica"/>
          <w:sz w:val="22"/>
          <w:szCs w:val="22"/>
        </w:rPr>
        <w:t>haber</w:t>
      </w:r>
      <w:proofErr w:type="gramEnd"/>
      <w:r w:rsidR="00081CEB">
        <w:rPr>
          <w:rFonts w:cs="Helvetica"/>
          <w:sz w:val="22"/>
          <w:szCs w:val="22"/>
        </w:rPr>
        <w:t xml:space="preserve"> utilizado para referirse al Espíritu Santo, El eligió usar “agua”. El también dejó en claro que de nuestro interior (tuyo y mío) correrían la bondad, unción y el poder del Espíritu Santo. La Puerta de las Aguas del </w:t>
      </w:r>
      <w:proofErr w:type="gramStart"/>
      <w:r w:rsidR="00081CEB">
        <w:rPr>
          <w:rFonts w:cs="Helvetica"/>
          <w:sz w:val="22"/>
          <w:szCs w:val="22"/>
        </w:rPr>
        <w:t>alma</w:t>
      </w:r>
      <w:proofErr w:type="gramEnd"/>
      <w:r w:rsidR="00081CEB">
        <w:rPr>
          <w:rFonts w:cs="Helvetica"/>
          <w:sz w:val="22"/>
          <w:szCs w:val="22"/>
        </w:rPr>
        <w:t xml:space="preserve">, </w:t>
      </w:r>
      <w:r w:rsidR="00081CEB">
        <w:rPr>
          <w:rFonts w:cs="Helvetica"/>
          <w:sz w:val="22"/>
          <w:szCs w:val="22"/>
        </w:rPr>
        <w:lastRenderedPageBreak/>
        <w:t xml:space="preserve">cuando son reconstruídas y reparadas, es el poder de Dios manifestado en la vida de Sus hijos. Es la unción del Espíritu Santo que nos permite esxperimentar la totalidad de lo mejor de Dios en nuestras vidas. Nuestro destino y propósito nunca van </w:t>
      </w:r>
      <w:proofErr w:type="gramStart"/>
      <w:r w:rsidR="00081CEB">
        <w:rPr>
          <w:rFonts w:cs="Helvetica"/>
          <w:sz w:val="22"/>
          <w:szCs w:val="22"/>
        </w:rPr>
        <w:t>a</w:t>
      </w:r>
      <w:proofErr w:type="gramEnd"/>
      <w:r w:rsidR="00081CEB">
        <w:rPr>
          <w:rFonts w:cs="Helvetica"/>
          <w:sz w:val="22"/>
          <w:szCs w:val="22"/>
        </w:rPr>
        <w:t xml:space="preserve"> llegar a ser totalmente fructíferas sin una relación personal con el Espíritu Santo. Cuando logramos éste tipo de intimidad con el Espíritu Santo, nos encontramos vestidos con la armadura de Dios. Recibimos fé sobrenatural para poner manos sobre los enfermos y levantar a los muertos. Recibimos</w:t>
      </w:r>
      <w:r w:rsidR="003B5616">
        <w:rPr>
          <w:rFonts w:cs="Helvetica"/>
          <w:sz w:val="22"/>
          <w:szCs w:val="22"/>
        </w:rPr>
        <w:t xml:space="preserve"> el corazón de Dios por </w:t>
      </w:r>
      <w:proofErr w:type="gramStart"/>
      <w:r w:rsidR="003B5616">
        <w:rPr>
          <w:rFonts w:cs="Helvetica"/>
          <w:sz w:val="22"/>
          <w:szCs w:val="22"/>
        </w:rPr>
        <w:t>un</w:t>
      </w:r>
      <w:proofErr w:type="gramEnd"/>
      <w:r w:rsidR="003B5616">
        <w:rPr>
          <w:rFonts w:cs="Helvetica"/>
          <w:sz w:val="22"/>
          <w:szCs w:val="22"/>
        </w:rPr>
        <w:t xml:space="preserve"> mundo perdido y que está muriéndose, y nuestras almas anhelan la salvación de los perdidos.</w:t>
      </w:r>
      <w:r w:rsidR="00081CEB">
        <w:rPr>
          <w:rFonts w:cs="Helvetica"/>
          <w:sz w:val="22"/>
          <w:szCs w:val="22"/>
        </w:rPr>
        <w:t xml:space="preserve">                       </w:t>
      </w:r>
      <w:r w:rsidR="00A31419" w:rsidRPr="004F4641">
        <w:rPr>
          <w:rFonts w:cs="Helvetica"/>
          <w:sz w:val="22"/>
          <w:szCs w:val="22"/>
        </w:rPr>
        <w:t xml:space="preserve"> </w:t>
      </w:r>
      <w:r w:rsidR="00A31419" w:rsidRPr="004F4641">
        <w:rPr>
          <w:rFonts w:cs="Symbol"/>
          <w:sz w:val="22"/>
          <w:szCs w:val="22"/>
        </w:rPr>
        <w:t> </w:t>
      </w:r>
    </w:p>
    <w:p w14:paraId="3DDBA853" w14:textId="4286BA08" w:rsidR="00A31419" w:rsidRPr="004F4641" w:rsidRDefault="003B5616" w:rsidP="00A31419">
      <w:pPr>
        <w:widowControl w:val="0"/>
        <w:numPr>
          <w:ilvl w:val="0"/>
          <w:numId w:val="8"/>
        </w:numPr>
        <w:tabs>
          <w:tab w:val="left" w:pos="220"/>
          <w:tab w:val="left" w:pos="720"/>
        </w:tabs>
        <w:autoSpaceDE w:val="0"/>
        <w:autoSpaceDN w:val="0"/>
        <w:adjustRightInd w:val="0"/>
        <w:spacing w:after="293"/>
        <w:ind w:hanging="720"/>
        <w:rPr>
          <w:rFonts w:cs="Symbol"/>
          <w:sz w:val="22"/>
          <w:szCs w:val="22"/>
        </w:rPr>
      </w:pPr>
      <w:r>
        <w:rPr>
          <w:rFonts w:cs="Helvetica"/>
          <w:b/>
          <w:bCs/>
          <w:sz w:val="22"/>
          <w:szCs w:val="22"/>
        </w:rPr>
        <w:t>La Puerta de los Caballos</w:t>
      </w:r>
      <w:r w:rsidR="00A31419" w:rsidRPr="004F4641">
        <w:rPr>
          <w:rFonts w:cs="Helvetica"/>
          <w:b/>
          <w:bCs/>
          <w:sz w:val="22"/>
          <w:szCs w:val="22"/>
        </w:rPr>
        <w:t xml:space="preserve"> </w:t>
      </w:r>
      <w:r w:rsidR="00A31419" w:rsidRPr="004F4641">
        <w:rPr>
          <w:rFonts w:cs="Helvetica"/>
          <w:sz w:val="22"/>
          <w:szCs w:val="22"/>
        </w:rPr>
        <w:t>– "</w:t>
      </w:r>
      <w:r>
        <w:rPr>
          <w:rFonts w:cs="Helvetica"/>
          <w:sz w:val="22"/>
          <w:szCs w:val="22"/>
        </w:rPr>
        <w:t>Desde la Puerta de los Caballos restauraron los sacerdotes, cada uno enfrente de su casa.” (Nehemías</w:t>
      </w:r>
      <w:r w:rsidR="00A31419" w:rsidRPr="004F4641">
        <w:rPr>
          <w:rFonts w:cs="Helvetica"/>
          <w:sz w:val="22"/>
          <w:szCs w:val="22"/>
        </w:rPr>
        <w:t xml:space="preserve"> 3:28)</w:t>
      </w:r>
      <w:r>
        <w:rPr>
          <w:rFonts w:cs="Helvetica"/>
          <w:sz w:val="22"/>
          <w:szCs w:val="22"/>
        </w:rPr>
        <w:t xml:space="preserve">. Un estudio más profundo enseña que los sacerdotes (tu y yo) hicieron las reparaciones de la Puerta de los </w:t>
      </w:r>
      <w:proofErr w:type="gramStart"/>
      <w:r>
        <w:rPr>
          <w:rFonts w:cs="Helvetica"/>
          <w:sz w:val="22"/>
          <w:szCs w:val="22"/>
        </w:rPr>
        <w:t>Caballos  enfrente</w:t>
      </w:r>
      <w:proofErr w:type="gramEnd"/>
      <w:r>
        <w:rPr>
          <w:rFonts w:cs="Helvetica"/>
          <w:sz w:val="22"/>
          <w:szCs w:val="22"/>
        </w:rPr>
        <w:t xml:space="preserve"> de sus propias casas. Esto también podría ser simbólico de nuestras casas espirituales olugares de compañerismo corporal.</w:t>
      </w:r>
      <w:r w:rsidR="00A31419" w:rsidRPr="004F4641">
        <w:rPr>
          <w:rFonts w:cs="Helvetica"/>
          <w:sz w:val="22"/>
          <w:szCs w:val="22"/>
        </w:rPr>
        <w:t xml:space="preserve"> </w:t>
      </w:r>
      <w:r>
        <w:rPr>
          <w:rFonts w:cs="Symbol"/>
          <w:sz w:val="22"/>
          <w:szCs w:val="22"/>
        </w:rPr>
        <w:t xml:space="preserve">                     </w:t>
      </w:r>
      <w:r w:rsidR="00A31419" w:rsidRPr="004F4641">
        <w:rPr>
          <w:rFonts w:cs="Helvetica"/>
          <w:sz w:val="22"/>
          <w:szCs w:val="22"/>
        </w:rPr>
        <w:t xml:space="preserve">The Horse Gate also speaks of our judging one another. In the self-righteousness and pride within the church, we have found it our duty to replace God as the righteous judge. Gossip runs more rampant in the church than it does in the world. When we talk about another person behind their back, could it be that we are partnering with the "Accuser of the brethren?" </w:t>
      </w:r>
      <w:r w:rsidR="00A31419" w:rsidRPr="004F4641">
        <w:rPr>
          <w:rFonts w:cs="Symbol"/>
          <w:sz w:val="22"/>
          <w:szCs w:val="22"/>
        </w:rPr>
        <w:t> </w:t>
      </w:r>
      <w:r w:rsidR="00A31419" w:rsidRPr="004F4641">
        <w:rPr>
          <w:rFonts w:cs="Helvetica"/>
          <w:sz w:val="22"/>
          <w:szCs w:val="22"/>
        </w:rPr>
        <w:t xml:space="preserve">Horses was also used to bear burdens. Let us bear each other’s burdens instead of allowing the horse gate to stay in need of repair. </w:t>
      </w:r>
      <w:r w:rsidR="00A31419" w:rsidRPr="004F4641">
        <w:rPr>
          <w:rFonts w:cs="Symbol"/>
          <w:sz w:val="22"/>
          <w:szCs w:val="22"/>
        </w:rPr>
        <w:t> </w:t>
      </w:r>
      <w:r w:rsidR="00A31419" w:rsidRPr="004F4641">
        <w:rPr>
          <w:rFonts w:cs="Helvetica"/>
          <w:sz w:val="22"/>
          <w:szCs w:val="22"/>
        </w:rPr>
        <w:t xml:space="preserve">Horses also represent strength in war and the fact that we gain strength in the Lord as we learn to war with our praises. </w:t>
      </w:r>
      <w:r w:rsidR="00A31419" w:rsidRPr="004F4641">
        <w:rPr>
          <w:rFonts w:cs="Symbol"/>
          <w:sz w:val="22"/>
          <w:szCs w:val="22"/>
        </w:rPr>
        <w:t> </w:t>
      </w:r>
    </w:p>
    <w:p w14:paraId="2ED550B8" w14:textId="573E9A04" w:rsidR="00A31419" w:rsidRPr="003E3038" w:rsidRDefault="003E3038" w:rsidP="003E3038">
      <w:pPr>
        <w:widowControl w:val="0"/>
        <w:numPr>
          <w:ilvl w:val="0"/>
          <w:numId w:val="8"/>
        </w:numPr>
        <w:tabs>
          <w:tab w:val="left" w:pos="220"/>
          <w:tab w:val="left" w:pos="720"/>
        </w:tabs>
        <w:autoSpaceDE w:val="0"/>
        <w:autoSpaceDN w:val="0"/>
        <w:adjustRightInd w:val="0"/>
        <w:spacing w:after="293"/>
        <w:ind w:hanging="720"/>
        <w:jc w:val="both"/>
        <w:rPr>
          <w:rFonts w:cs="Symbol"/>
          <w:sz w:val="22"/>
          <w:szCs w:val="22"/>
        </w:rPr>
      </w:pPr>
      <w:r>
        <w:rPr>
          <w:rFonts w:cs="Helvetica"/>
          <w:b/>
          <w:bCs/>
          <w:sz w:val="22"/>
          <w:szCs w:val="22"/>
        </w:rPr>
        <w:t xml:space="preserve">La Puerta Oriental </w:t>
      </w:r>
      <w:r w:rsidR="00A31419" w:rsidRPr="004F4641">
        <w:rPr>
          <w:rFonts w:cs="Helvetica"/>
          <w:sz w:val="22"/>
          <w:szCs w:val="22"/>
        </w:rPr>
        <w:t>- "</w:t>
      </w:r>
      <w:r>
        <w:rPr>
          <w:rFonts w:cs="Helvetica"/>
          <w:sz w:val="22"/>
          <w:szCs w:val="22"/>
        </w:rPr>
        <w:t xml:space="preserve">Después de ellos restauró Sadoc hijo de Imer, enfrente de su casa; y después de él restauró Samaías hijo de Secanías, guarda de la Puerta Oriental.” </w:t>
      </w:r>
      <w:r w:rsidR="00A31419" w:rsidRPr="004F4641">
        <w:rPr>
          <w:rFonts w:cs="Helvetica"/>
          <w:sz w:val="22"/>
          <w:szCs w:val="22"/>
        </w:rPr>
        <w:t>(Nehemiah 3:29)</w:t>
      </w:r>
      <w:r>
        <w:rPr>
          <w:rFonts w:cs="Helvetica"/>
          <w:sz w:val="22"/>
          <w:szCs w:val="22"/>
        </w:rPr>
        <w:t xml:space="preserve">. La Biblis dice que Jesucristo regresará por Su pueblo a travéz de la Puerta Oriental para reinar sobre toda la tierra. Somo alentados en la Escritura </w:t>
      </w:r>
      <w:proofErr w:type="gramStart"/>
      <w:r>
        <w:rPr>
          <w:rFonts w:cs="Helvetica"/>
          <w:sz w:val="22"/>
          <w:szCs w:val="22"/>
        </w:rPr>
        <w:t>a</w:t>
      </w:r>
      <w:proofErr w:type="gramEnd"/>
      <w:r>
        <w:rPr>
          <w:rFonts w:cs="Helvetica"/>
          <w:sz w:val="22"/>
          <w:szCs w:val="22"/>
        </w:rPr>
        <w:t xml:space="preserve"> anticiparnos y a anhelar por el regreso del Señor. La Puerta Oriental también era considerada </w:t>
      </w:r>
      <w:proofErr w:type="gramStart"/>
      <w:r>
        <w:rPr>
          <w:rFonts w:cs="Helvetica"/>
          <w:sz w:val="22"/>
          <w:szCs w:val="22"/>
        </w:rPr>
        <w:t>como</w:t>
      </w:r>
      <w:proofErr w:type="gramEnd"/>
      <w:r>
        <w:rPr>
          <w:rFonts w:cs="Helvetica"/>
          <w:sz w:val="22"/>
          <w:szCs w:val="22"/>
        </w:rPr>
        <w:t xml:space="preserve"> la puerta del Rey. El Rey entraba y salía por ahí. Era la puerta usada por la realeza. Simbolicamente representaba la puerta de la Gloria del Señor, Ezequiel 43</w:t>
      </w:r>
      <w:r w:rsidRPr="003E3038">
        <w:rPr>
          <w:rFonts w:cs="Helvetica"/>
          <w:sz w:val="22"/>
          <w:szCs w:val="22"/>
        </w:rPr>
        <w:t>:</w:t>
      </w:r>
      <w:r>
        <w:rPr>
          <w:rFonts w:cs="Helvetica"/>
          <w:sz w:val="22"/>
          <w:szCs w:val="22"/>
        </w:rPr>
        <w:t>1-5. Era lapuerta hacia las recámaras del Rey.</w:t>
      </w:r>
    </w:p>
    <w:p w14:paraId="37E93DCA" w14:textId="24926C90" w:rsidR="00B14903" w:rsidRDefault="003E3038" w:rsidP="00B14903">
      <w:pPr>
        <w:widowControl w:val="0"/>
        <w:numPr>
          <w:ilvl w:val="0"/>
          <w:numId w:val="8"/>
        </w:numPr>
        <w:tabs>
          <w:tab w:val="left" w:pos="220"/>
          <w:tab w:val="left" w:pos="720"/>
        </w:tabs>
        <w:autoSpaceDE w:val="0"/>
        <w:autoSpaceDN w:val="0"/>
        <w:adjustRightInd w:val="0"/>
        <w:spacing w:after="293"/>
        <w:ind w:hanging="720"/>
        <w:jc w:val="both"/>
        <w:rPr>
          <w:rFonts w:cs="Symbol"/>
          <w:sz w:val="22"/>
          <w:szCs w:val="22"/>
        </w:rPr>
      </w:pPr>
      <w:r>
        <w:rPr>
          <w:rFonts w:cs="Helvetica"/>
          <w:b/>
          <w:bCs/>
          <w:sz w:val="22"/>
          <w:szCs w:val="22"/>
        </w:rPr>
        <w:t>La Puerta de Efraín</w:t>
      </w:r>
      <w:r w:rsidR="00A31419" w:rsidRPr="004F4641">
        <w:rPr>
          <w:rFonts w:cs="Helvetica"/>
          <w:b/>
          <w:bCs/>
          <w:sz w:val="22"/>
          <w:szCs w:val="22"/>
        </w:rPr>
        <w:t xml:space="preserve"> </w:t>
      </w:r>
      <w:r w:rsidR="00A31419" w:rsidRPr="004F4641">
        <w:rPr>
          <w:rFonts w:cs="Helvetica"/>
          <w:sz w:val="22"/>
          <w:szCs w:val="22"/>
        </w:rPr>
        <w:t>– "</w:t>
      </w:r>
      <w:r w:rsidR="003F4258">
        <w:rPr>
          <w:rFonts w:cs="Helvetica"/>
          <w:sz w:val="22"/>
          <w:szCs w:val="22"/>
        </w:rPr>
        <w:t>Salió, pues, el pueblo, y trajeron ramas e hicieron tabern</w:t>
      </w:r>
      <w:r w:rsidR="00B14903">
        <w:rPr>
          <w:rFonts w:cs="Helvetica"/>
          <w:sz w:val="22"/>
          <w:szCs w:val="22"/>
        </w:rPr>
        <w:t>áculos, cada uno sobre su terrado, en sus patios, en los patios de la casa de Dios, en la plaza de la Puerta de las Aguas, en la plaza de la Puerta de Efraín</w:t>
      </w:r>
      <w:r w:rsidR="00B14903" w:rsidRPr="00B14903">
        <w:rPr>
          <w:rFonts w:cs="Symbol"/>
          <w:sz w:val="22"/>
          <w:szCs w:val="22"/>
        </w:rPr>
        <w:t>.</w:t>
      </w:r>
      <w:r w:rsidR="00B14903">
        <w:rPr>
          <w:rFonts w:cs="Symbol"/>
          <w:sz w:val="22"/>
          <w:szCs w:val="22"/>
        </w:rPr>
        <w:t xml:space="preserve"> Y toda la congregación que volvió de la cautividad hizo tabernáculos, y en tabernáculos habitó; porque desde los días de Josué hijo de Nun hasta aquel día, no habían hecho así los hijos de Israel. Y hubo alegría muy grande.” (Nehemías 8:16-17).</w:t>
      </w:r>
    </w:p>
    <w:p w14:paraId="7262C7F9" w14:textId="77777777" w:rsidR="00B14903" w:rsidRPr="00B14903" w:rsidRDefault="00B14903" w:rsidP="00B14903">
      <w:pPr>
        <w:widowControl w:val="0"/>
        <w:tabs>
          <w:tab w:val="left" w:pos="220"/>
          <w:tab w:val="left" w:pos="720"/>
        </w:tabs>
        <w:autoSpaceDE w:val="0"/>
        <w:autoSpaceDN w:val="0"/>
        <w:adjustRightInd w:val="0"/>
        <w:spacing w:after="293"/>
        <w:ind w:left="720"/>
        <w:rPr>
          <w:rFonts w:cs="Symbol"/>
          <w:sz w:val="22"/>
          <w:szCs w:val="22"/>
        </w:rPr>
      </w:pPr>
    </w:p>
    <w:p w14:paraId="48867125" w14:textId="006C5CC5" w:rsidR="00A31419" w:rsidRDefault="00B14903" w:rsidP="00370932">
      <w:pPr>
        <w:widowControl w:val="0"/>
        <w:tabs>
          <w:tab w:val="left" w:pos="220"/>
          <w:tab w:val="left" w:pos="720"/>
        </w:tabs>
        <w:autoSpaceDE w:val="0"/>
        <w:autoSpaceDN w:val="0"/>
        <w:adjustRightInd w:val="0"/>
        <w:spacing w:after="293"/>
        <w:ind w:left="720"/>
        <w:jc w:val="both"/>
        <w:rPr>
          <w:rFonts w:cs="Symbol"/>
          <w:sz w:val="22"/>
          <w:szCs w:val="22"/>
        </w:rPr>
      </w:pPr>
      <w:proofErr w:type="gramStart"/>
      <w:r>
        <w:rPr>
          <w:rFonts w:cs="Symbol"/>
          <w:sz w:val="22"/>
          <w:szCs w:val="22"/>
        </w:rPr>
        <w:t>Efraín significa doble fruto.</w:t>
      </w:r>
      <w:proofErr w:type="gramEnd"/>
      <w:r>
        <w:rPr>
          <w:rFonts w:cs="Symbol"/>
          <w:sz w:val="22"/>
          <w:szCs w:val="22"/>
        </w:rPr>
        <w:t xml:space="preserve"> </w:t>
      </w:r>
      <w:proofErr w:type="gramStart"/>
      <w:r>
        <w:rPr>
          <w:rFonts w:cs="Symbol"/>
          <w:sz w:val="22"/>
          <w:szCs w:val="22"/>
        </w:rPr>
        <w:t>Nuestro mandato original fue el de ser frutíferos y multiplicanos.</w:t>
      </w:r>
      <w:proofErr w:type="gramEnd"/>
      <w:r>
        <w:rPr>
          <w:rFonts w:cs="Symbol"/>
          <w:sz w:val="22"/>
          <w:szCs w:val="22"/>
        </w:rPr>
        <w:t xml:space="preserve"> Vemos otro ejemplo </w:t>
      </w:r>
      <w:proofErr w:type="gramStart"/>
      <w:r>
        <w:rPr>
          <w:rFonts w:cs="Symbol"/>
          <w:sz w:val="22"/>
          <w:szCs w:val="22"/>
        </w:rPr>
        <w:t>como</w:t>
      </w:r>
      <w:proofErr w:type="gramEnd"/>
      <w:r>
        <w:rPr>
          <w:rFonts w:cs="Symbol"/>
          <w:sz w:val="22"/>
          <w:szCs w:val="22"/>
        </w:rPr>
        <w:t xml:space="preserve"> éste en la vida de Ester. </w:t>
      </w:r>
      <w:proofErr w:type="gramStart"/>
      <w:r>
        <w:rPr>
          <w:rFonts w:cs="Symbol"/>
          <w:sz w:val="22"/>
          <w:szCs w:val="22"/>
        </w:rPr>
        <w:t xml:space="preserve">En los tiempos de Ester, leemos que el enemigo había planeado </w:t>
      </w:r>
      <w:r w:rsidR="00370932">
        <w:rPr>
          <w:rFonts w:cs="Symbol"/>
          <w:sz w:val="22"/>
          <w:szCs w:val="22"/>
        </w:rPr>
        <w:t>gran maldad sobre el pueblo de Dios.</w:t>
      </w:r>
      <w:proofErr w:type="gramEnd"/>
      <w:r w:rsidR="00370932">
        <w:rPr>
          <w:rFonts w:cs="Symbol"/>
          <w:sz w:val="22"/>
          <w:szCs w:val="22"/>
        </w:rPr>
        <w:t xml:space="preserve"> Leemos que Mardoqueo estaba en la puerta y fue allí donde escuchó sobre éste malvado plan. Luego le dijo </w:t>
      </w:r>
      <w:proofErr w:type="gramStart"/>
      <w:r w:rsidR="00370932">
        <w:rPr>
          <w:rFonts w:cs="Symbol"/>
          <w:sz w:val="22"/>
          <w:szCs w:val="22"/>
        </w:rPr>
        <w:t>a</w:t>
      </w:r>
      <w:proofErr w:type="gramEnd"/>
      <w:r w:rsidR="00370932">
        <w:rPr>
          <w:rFonts w:cs="Symbol"/>
          <w:sz w:val="22"/>
          <w:szCs w:val="22"/>
        </w:rPr>
        <w:t xml:space="preserve"> Ester que al recibir la noticia ayunó y oró port res días. Ella tenía acceso al Rey pero lo primero y más importante, </w:t>
      </w:r>
      <w:proofErr w:type="gramStart"/>
      <w:r w:rsidR="00370932">
        <w:rPr>
          <w:rFonts w:cs="Symbol"/>
          <w:sz w:val="22"/>
          <w:szCs w:val="22"/>
        </w:rPr>
        <w:t>ella</w:t>
      </w:r>
      <w:proofErr w:type="gramEnd"/>
      <w:r w:rsidR="00370932">
        <w:rPr>
          <w:rFonts w:cs="Symbol"/>
          <w:sz w:val="22"/>
          <w:szCs w:val="22"/>
        </w:rPr>
        <w:t xml:space="preserve"> tenía acceso AL REY que le dio estrategia para la victoria.</w:t>
      </w:r>
      <w:r w:rsidR="00A31419" w:rsidRPr="004F4641">
        <w:rPr>
          <w:rFonts w:cs="Helvetica"/>
          <w:sz w:val="22"/>
          <w:szCs w:val="22"/>
        </w:rPr>
        <w:t xml:space="preserve"> </w:t>
      </w:r>
      <w:r w:rsidR="00A31419" w:rsidRPr="004F4641">
        <w:rPr>
          <w:rFonts w:cs="Symbol"/>
          <w:sz w:val="22"/>
          <w:szCs w:val="22"/>
        </w:rPr>
        <w:t> </w:t>
      </w:r>
    </w:p>
    <w:p w14:paraId="31EA3126" w14:textId="08D8B18A" w:rsidR="00370932" w:rsidRDefault="00370932" w:rsidP="007F4188">
      <w:pPr>
        <w:widowControl w:val="0"/>
        <w:tabs>
          <w:tab w:val="left" w:pos="220"/>
          <w:tab w:val="left" w:pos="720"/>
        </w:tabs>
        <w:autoSpaceDE w:val="0"/>
        <w:autoSpaceDN w:val="0"/>
        <w:adjustRightInd w:val="0"/>
        <w:spacing w:after="293"/>
        <w:jc w:val="both"/>
        <w:rPr>
          <w:rFonts w:cs="Symbol"/>
          <w:sz w:val="22"/>
          <w:szCs w:val="22"/>
        </w:rPr>
      </w:pPr>
      <w:r>
        <w:rPr>
          <w:rFonts w:cs="Symbol"/>
          <w:sz w:val="22"/>
          <w:szCs w:val="22"/>
        </w:rPr>
        <w:t xml:space="preserve">En los últimos días Dios está posicionándonos en las puertas con oración para que El pueda exponer los planes del enemigo y darnos estrategias para ganar una y otra vez. Mientras nosotros </w:t>
      </w:r>
      <w:r>
        <w:rPr>
          <w:rFonts w:cs="Symbol"/>
          <w:sz w:val="22"/>
          <w:szCs w:val="22"/>
        </w:rPr>
        <w:lastRenderedPageBreak/>
        <w:t xml:space="preserve">nos paramos en las puertas, Dios nos </w:t>
      </w:r>
      <w:proofErr w:type="gramStart"/>
      <w:r>
        <w:rPr>
          <w:rFonts w:cs="Symbol"/>
          <w:sz w:val="22"/>
          <w:szCs w:val="22"/>
        </w:rPr>
        <w:t>va</w:t>
      </w:r>
      <w:proofErr w:type="gramEnd"/>
      <w:r>
        <w:rPr>
          <w:rFonts w:cs="Symbol"/>
          <w:sz w:val="22"/>
          <w:szCs w:val="22"/>
        </w:rPr>
        <w:t xml:space="preserve"> a mostrar como derribar los planes del diablo </w:t>
      </w:r>
      <w:r w:rsidR="00F80ECF">
        <w:rPr>
          <w:rFonts w:cs="Symbol"/>
          <w:sz w:val="22"/>
          <w:szCs w:val="22"/>
        </w:rPr>
        <w:t>que nos tratarán de detener de avanzar personal y corporalmente.</w:t>
      </w:r>
    </w:p>
    <w:p w14:paraId="66489067" w14:textId="266281F0" w:rsidR="00F80ECF" w:rsidRDefault="00F80ECF" w:rsidP="007F4188">
      <w:pPr>
        <w:widowControl w:val="0"/>
        <w:tabs>
          <w:tab w:val="left" w:pos="220"/>
          <w:tab w:val="left" w:pos="720"/>
        </w:tabs>
        <w:autoSpaceDE w:val="0"/>
        <w:autoSpaceDN w:val="0"/>
        <w:adjustRightInd w:val="0"/>
        <w:spacing w:after="293"/>
        <w:jc w:val="both"/>
        <w:rPr>
          <w:rFonts w:cs="Symbol"/>
          <w:sz w:val="22"/>
          <w:szCs w:val="22"/>
        </w:rPr>
      </w:pPr>
      <w:proofErr w:type="gramStart"/>
      <w:r>
        <w:rPr>
          <w:rFonts w:cs="Symbol"/>
          <w:sz w:val="22"/>
          <w:szCs w:val="22"/>
        </w:rPr>
        <w:t>Para cerrar las puertas del infierno primero debemos abrir las puertas del Cielo.</w:t>
      </w:r>
      <w:proofErr w:type="gramEnd"/>
      <w:r>
        <w:rPr>
          <w:rFonts w:cs="Symbol"/>
          <w:sz w:val="22"/>
          <w:szCs w:val="22"/>
        </w:rPr>
        <w:t xml:space="preserve"> La luz vence la oscuridad. Entremos por Sus puertas con acción de gracias y a Sus atrios con alabanza.</w:t>
      </w:r>
    </w:p>
    <w:p w14:paraId="7329D1CC" w14:textId="59FCEF7C" w:rsidR="00F80ECF" w:rsidRDefault="00F80ECF" w:rsidP="007F4188">
      <w:pPr>
        <w:widowControl w:val="0"/>
        <w:tabs>
          <w:tab w:val="left" w:pos="220"/>
          <w:tab w:val="left" w:pos="720"/>
        </w:tabs>
        <w:autoSpaceDE w:val="0"/>
        <w:autoSpaceDN w:val="0"/>
        <w:adjustRightInd w:val="0"/>
        <w:spacing w:after="293"/>
        <w:jc w:val="both"/>
        <w:rPr>
          <w:rFonts w:cs="Symbol"/>
          <w:sz w:val="22"/>
          <w:szCs w:val="22"/>
        </w:rPr>
      </w:pPr>
      <w:r>
        <w:rPr>
          <w:rFonts w:cs="Symbol"/>
          <w:sz w:val="22"/>
          <w:szCs w:val="22"/>
        </w:rPr>
        <w:t xml:space="preserve">Usemos la autoridad que Dios nos ha dado, tomemos posición en las puertas y seamos una demostración visual de lo que Dios está diciendo y haciendo para lanzar Sus planes sobre la tierra. Nuestros pies representan autoridad y ha dicho que nos dará cada porción de terreno por la que nuestros pies pasen. Nos ha dado el cuello de nuestros enemigos y hace a nuestros enemigos </w:t>
      </w:r>
      <w:proofErr w:type="gramStart"/>
      <w:r>
        <w:rPr>
          <w:rFonts w:cs="Symbol"/>
          <w:sz w:val="22"/>
          <w:szCs w:val="22"/>
        </w:rPr>
        <w:t>como</w:t>
      </w:r>
      <w:proofErr w:type="gramEnd"/>
      <w:r>
        <w:rPr>
          <w:rFonts w:cs="Symbol"/>
          <w:sz w:val="22"/>
          <w:szCs w:val="22"/>
        </w:rPr>
        <w:t xml:space="preserve"> cenizas bajo la planta de nuestros pies.</w:t>
      </w:r>
    </w:p>
    <w:p w14:paraId="755F0983" w14:textId="135BE075" w:rsidR="00F80ECF" w:rsidRDefault="00F80ECF" w:rsidP="007F4188">
      <w:pPr>
        <w:widowControl w:val="0"/>
        <w:tabs>
          <w:tab w:val="left" w:pos="220"/>
          <w:tab w:val="left" w:pos="720"/>
        </w:tabs>
        <w:autoSpaceDE w:val="0"/>
        <w:autoSpaceDN w:val="0"/>
        <w:adjustRightInd w:val="0"/>
        <w:spacing w:after="293"/>
        <w:jc w:val="both"/>
        <w:rPr>
          <w:rFonts w:cs="Symbol"/>
          <w:sz w:val="22"/>
          <w:szCs w:val="22"/>
        </w:rPr>
      </w:pPr>
      <w:proofErr w:type="gramStart"/>
      <w:r>
        <w:rPr>
          <w:rFonts w:cs="Symbol"/>
          <w:sz w:val="22"/>
          <w:szCs w:val="22"/>
        </w:rPr>
        <w:t>Nuestras manos también representan autoridad.</w:t>
      </w:r>
      <w:proofErr w:type="gramEnd"/>
      <w:r>
        <w:rPr>
          <w:rFonts w:cs="Symbol"/>
          <w:sz w:val="22"/>
          <w:szCs w:val="22"/>
        </w:rPr>
        <w:t xml:space="preserve"> Las levantamos a Dios </w:t>
      </w:r>
      <w:proofErr w:type="gramStart"/>
      <w:r>
        <w:rPr>
          <w:rFonts w:cs="Symbol"/>
          <w:sz w:val="22"/>
          <w:szCs w:val="22"/>
        </w:rPr>
        <w:t>como</w:t>
      </w:r>
      <w:proofErr w:type="gramEnd"/>
      <w:r>
        <w:rPr>
          <w:rFonts w:cs="Symbol"/>
          <w:sz w:val="22"/>
          <w:szCs w:val="22"/>
        </w:rPr>
        <w:t xml:space="preserve"> símbolo de entrega a El y aplaudimos en alabanza de Su nombre</w:t>
      </w:r>
      <w:r w:rsidR="007A011D">
        <w:rPr>
          <w:rFonts w:cs="Symbol"/>
          <w:sz w:val="22"/>
          <w:szCs w:val="22"/>
        </w:rPr>
        <w:t xml:space="preserve">. </w:t>
      </w:r>
      <w:proofErr w:type="gramStart"/>
      <w:r w:rsidR="007A011D">
        <w:rPr>
          <w:rFonts w:cs="Symbol"/>
          <w:sz w:val="22"/>
          <w:szCs w:val="22"/>
        </w:rPr>
        <w:t>El enemigo conoce la diferencia entre una que es para la alabanza y la que es hecha para guerrear.</w:t>
      </w:r>
      <w:proofErr w:type="gramEnd"/>
    </w:p>
    <w:p w14:paraId="1CE83592" w14:textId="743A8C43" w:rsidR="007A011D" w:rsidRDefault="007A011D" w:rsidP="007F4188">
      <w:pPr>
        <w:widowControl w:val="0"/>
        <w:tabs>
          <w:tab w:val="left" w:pos="220"/>
          <w:tab w:val="left" w:pos="720"/>
        </w:tabs>
        <w:autoSpaceDE w:val="0"/>
        <w:autoSpaceDN w:val="0"/>
        <w:adjustRightInd w:val="0"/>
        <w:spacing w:after="293"/>
        <w:jc w:val="both"/>
        <w:rPr>
          <w:rFonts w:cs="Symbol"/>
          <w:sz w:val="22"/>
          <w:szCs w:val="22"/>
        </w:rPr>
      </w:pPr>
      <w:r>
        <w:rPr>
          <w:rFonts w:cs="Symbol"/>
          <w:sz w:val="22"/>
          <w:szCs w:val="22"/>
        </w:rPr>
        <w:t xml:space="preserve">¡Clamamos a Dios con </w:t>
      </w:r>
      <w:proofErr w:type="gramStart"/>
      <w:r>
        <w:rPr>
          <w:rFonts w:cs="Symbol"/>
          <w:sz w:val="22"/>
          <w:szCs w:val="22"/>
        </w:rPr>
        <w:t>un</w:t>
      </w:r>
      <w:proofErr w:type="gramEnd"/>
      <w:r>
        <w:rPr>
          <w:rFonts w:cs="Symbol"/>
          <w:sz w:val="22"/>
          <w:szCs w:val="22"/>
        </w:rPr>
        <w:t xml:space="preserve"> grito de victoria! </w:t>
      </w:r>
      <w:proofErr w:type="gramStart"/>
      <w:r>
        <w:rPr>
          <w:rFonts w:cs="Symbol"/>
          <w:sz w:val="22"/>
          <w:szCs w:val="22"/>
        </w:rPr>
        <w:t>Gritamos PORQUE el enemigo está derrotado, no para derrotarlo.</w:t>
      </w:r>
      <w:proofErr w:type="gramEnd"/>
      <w:r>
        <w:rPr>
          <w:rFonts w:cs="Symbol"/>
          <w:sz w:val="22"/>
          <w:szCs w:val="22"/>
        </w:rPr>
        <w:t xml:space="preserve"> Jesús ya lo hizo todo para nosotros, en Colosenses 2:15 dice así: “Y despojando a los principados y a las potestades (Jesús), los exibió públicamente, triunfando en la cruz.”</w:t>
      </w:r>
    </w:p>
    <w:p w14:paraId="03D74339" w14:textId="73004C1D" w:rsidR="007A011D" w:rsidRDefault="007A011D" w:rsidP="007F4188">
      <w:pPr>
        <w:widowControl w:val="0"/>
        <w:tabs>
          <w:tab w:val="left" w:pos="220"/>
          <w:tab w:val="left" w:pos="720"/>
        </w:tabs>
        <w:autoSpaceDE w:val="0"/>
        <w:autoSpaceDN w:val="0"/>
        <w:adjustRightInd w:val="0"/>
        <w:spacing w:after="293"/>
        <w:jc w:val="both"/>
        <w:rPr>
          <w:rFonts w:cs="Symbol"/>
          <w:sz w:val="22"/>
          <w:szCs w:val="22"/>
        </w:rPr>
      </w:pPr>
      <w:r>
        <w:rPr>
          <w:rFonts w:cs="Symbol"/>
          <w:sz w:val="22"/>
          <w:szCs w:val="22"/>
        </w:rPr>
        <w:t>La victoria es nuestra solo si nosotros tomamosnuestras posiciones en las puertas.</w:t>
      </w:r>
    </w:p>
    <w:p w14:paraId="54B65C50" w14:textId="3910387F" w:rsidR="007A011D" w:rsidRPr="004F4641" w:rsidRDefault="007A011D" w:rsidP="007F4188">
      <w:pPr>
        <w:widowControl w:val="0"/>
        <w:tabs>
          <w:tab w:val="left" w:pos="220"/>
          <w:tab w:val="left" w:pos="720"/>
        </w:tabs>
        <w:autoSpaceDE w:val="0"/>
        <w:autoSpaceDN w:val="0"/>
        <w:adjustRightInd w:val="0"/>
        <w:spacing w:after="293"/>
        <w:jc w:val="both"/>
        <w:rPr>
          <w:rFonts w:cs="Symbol"/>
          <w:sz w:val="22"/>
          <w:szCs w:val="22"/>
        </w:rPr>
      </w:pPr>
      <w:r>
        <w:rPr>
          <w:rFonts w:cs="Symbol"/>
          <w:sz w:val="22"/>
          <w:szCs w:val="22"/>
        </w:rPr>
        <w:t xml:space="preserve">Ore conmigo y </w:t>
      </w:r>
      <w:proofErr w:type="gramStart"/>
      <w:r>
        <w:rPr>
          <w:rFonts w:cs="Symbol"/>
          <w:sz w:val="22"/>
          <w:szCs w:val="22"/>
        </w:rPr>
        <w:t>dance</w:t>
      </w:r>
      <w:proofErr w:type="gramEnd"/>
      <w:r>
        <w:rPr>
          <w:rFonts w:cs="Symbol"/>
          <w:sz w:val="22"/>
          <w:szCs w:val="22"/>
        </w:rPr>
        <w:t xml:space="preserve"> a medida que declara éstas palabras: Padre del Cielo, vengo a tí en el nombre de Jesús, y tomo posición en la puerta del éste temple donde Tu habitas. Perdóname por no </w:t>
      </w:r>
      <w:proofErr w:type="gramStart"/>
      <w:r>
        <w:rPr>
          <w:rFonts w:cs="Symbol"/>
          <w:sz w:val="22"/>
          <w:szCs w:val="22"/>
        </w:rPr>
        <w:t>haber</w:t>
      </w:r>
      <w:proofErr w:type="gramEnd"/>
      <w:r>
        <w:rPr>
          <w:rFonts w:cs="Symbol"/>
          <w:sz w:val="22"/>
          <w:szCs w:val="22"/>
        </w:rPr>
        <w:t xml:space="preserve"> mi posición cada día y por no proteger Tu temple. Ahora que conozco ésta verdad espiritual, seré </w:t>
      </w:r>
      <w:proofErr w:type="gramStart"/>
      <w:r>
        <w:rPr>
          <w:rFonts w:cs="Symbol"/>
          <w:sz w:val="22"/>
          <w:szCs w:val="22"/>
        </w:rPr>
        <w:t>un</w:t>
      </w:r>
      <w:proofErr w:type="gramEnd"/>
      <w:r>
        <w:rPr>
          <w:rFonts w:cs="Symbol"/>
          <w:sz w:val="22"/>
          <w:szCs w:val="22"/>
        </w:rPr>
        <w:t xml:space="preserve"> porter de Tu temple. </w:t>
      </w:r>
      <w:proofErr w:type="gramStart"/>
      <w:r>
        <w:rPr>
          <w:rFonts w:cs="Symbol"/>
          <w:sz w:val="22"/>
          <w:szCs w:val="22"/>
        </w:rPr>
        <w:t>My cuerpo es el Templo del Espíritu Santo.</w:t>
      </w:r>
      <w:proofErr w:type="gramEnd"/>
      <w:r>
        <w:rPr>
          <w:rFonts w:cs="Symbol"/>
          <w:sz w:val="22"/>
          <w:szCs w:val="22"/>
        </w:rPr>
        <w:t xml:space="preserve"> </w:t>
      </w:r>
      <w:proofErr w:type="gramStart"/>
      <w:r>
        <w:rPr>
          <w:rFonts w:cs="Symbol"/>
          <w:sz w:val="22"/>
          <w:szCs w:val="22"/>
        </w:rPr>
        <w:t>En Ti vivo, me muevo y soy.</w:t>
      </w:r>
      <w:proofErr w:type="gramEnd"/>
      <w:r>
        <w:rPr>
          <w:rFonts w:cs="Symbol"/>
          <w:sz w:val="22"/>
          <w:szCs w:val="22"/>
        </w:rPr>
        <w:t xml:space="preserve"> </w:t>
      </w:r>
      <w:proofErr w:type="gramStart"/>
      <w:r>
        <w:rPr>
          <w:rFonts w:cs="Symbol"/>
          <w:sz w:val="22"/>
          <w:szCs w:val="22"/>
        </w:rPr>
        <w:t>Mis ojos son tuyos.</w:t>
      </w:r>
      <w:proofErr w:type="gramEnd"/>
      <w:r>
        <w:rPr>
          <w:rFonts w:cs="Symbol"/>
          <w:sz w:val="22"/>
          <w:szCs w:val="22"/>
        </w:rPr>
        <w:t xml:space="preserve"> </w:t>
      </w:r>
      <w:proofErr w:type="gramStart"/>
      <w:r>
        <w:rPr>
          <w:rFonts w:cs="Symbol"/>
          <w:sz w:val="22"/>
          <w:szCs w:val="22"/>
        </w:rPr>
        <w:t>Mis oídos son tuyos.</w:t>
      </w:r>
      <w:proofErr w:type="gramEnd"/>
      <w:r>
        <w:rPr>
          <w:rFonts w:cs="Symbol"/>
          <w:sz w:val="22"/>
          <w:szCs w:val="22"/>
        </w:rPr>
        <w:t xml:space="preserve"> </w:t>
      </w:r>
      <w:r w:rsidR="007F4188">
        <w:rPr>
          <w:rFonts w:cs="Symbol"/>
          <w:sz w:val="22"/>
          <w:szCs w:val="22"/>
        </w:rPr>
        <w:t xml:space="preserve">Rindo a Ti todo lo que pasa por la puerta de mi boca y la puerta a mi intimidad física. </w:t>
      </w:r>
      <w:proofErr w:type="gramStart"/>
      <w:r w:rsidR="007F4188">
        <w:rPr>
          <w:rFonts w:cs="Symbol"/>
          <w:sz w:val="22"/>
          <w:szCs w:val="22"/>
        </w:rPr>
        <w:t>Hazme más sensible a Ti espíritu Santo.</w:t>
      </w:r>
      <w:proofErr w:type="gramEnd"/>
      <w:r w:rsidR="007F4188">
        <w:rPr>
          <w:rFonts w:cs="Symbol"/>
          <w:sz w:val="22"/>
          <w:szCs w:val="22"/>
        </w:rPr>
        <w:t xml:space="preserve"> Guíame. Haz en mí </w:t>
      </w:r>
      <w:proofErr w:type="gramStart"/>
      <w:r w:rsidR="007F4188">
        <w:rPr>
          <w:rFonts w:cs="Symbol"/>
          <w:sz w:val="22"/>
          <w:szCs w:val="22"/>
        </w:rPr>
        <w:t>un</w:t>
      </w:r>
      <w:proofErr w:type="gramEnd"/>
      <w:r w:rsidR="007F4188">
        <w:rPr>
          <w:rFonts w:cs="Symbol"/>
          <w:sz w:val="22"/>
          <w:szCs w:val="22"/>
        </w:rPr>
        <w:t xml:space="preserve"> corazón de obediencia. Padre muéstrame </w:t>
      </w:r>
      <w:proofErr w:type="gramStart"/>
      <w:r w:rsidR="007F4188">
        <w:rPr>
          <w:rFonts w:cs="Symbol"/>
          <w:sz w:val="22"/>
          <w:szCs w:val="22"/>
        </w:rPr>
        <w:t>como</w:t>
      </w:r>
      <w:proofErr w:type="gramEnd"/>
      <w:r w:rsidR="007F4188">
        <w:rPr>
          <w:rFonts w:cs="Symbol"/>
          <w:sz w:val="22"/>
          <w:szCs w:val="22"/>
        </w:rPr>
        <w:t xml:space="preserve"> ser un porter para mi familia, mi vecindario, mi iglesia, mi ciudad, mi estado, mi país y aún otras naciones. Permíteme ser aquél que repara las puertas de otros para que </w:t>
      </w:r>
      <w:proofErr w:type="gramStart"/>
      <w:r w:rsidR="007F4188">
        <w:rPr>
          <w:rFonts w:cs="Symbol"/>
          <w:sz w:val="22"/>
          <w:szCs w:val="22"/>
        </w:rPr>
        <w:t>te</w:t>
      </w:r>
      <w:proofErr w:type="gramEnd"/>
      <w:r w:rsidR="007F4188">
        <w:rPr>
          <w:rFonts w:cs="Symbol"/>
          <w:sz w:val="22"/>
          <w:szCs w:val="22"/>
        </w:rPr>
        <w:t xml:space="preserve"> conozcan. A medida que tomo posición, revélame Tus estrategias para obtener una total y completa victoria y restauración.</w:t>
      </w:r>
    </w:p>
    <w:p w14:paraId="355D1CEA" w14:textId="773F6BE0" w:rsidR="007D7D40" w:rsidRPr="004F4641" w:rsidRDefault="00A31419" w:rsidP="00A31419">
      <w:pPr>
        <w:jc w:val="center"/>
        <w:rPr>
          <w:b/>
          <w:i/>
          <w:sz w:val="28"/>
          <w:szCs w:val="28"/>
        </w:rPr>
      </w:pPr>
      <w:r w:rsidRPr="004F4641">
        <w:rPr>
          <w:rFonts w:cs="Times"/>
          <w:sz w:val="22"/>
          <w:szCs w:val="22"/>
        </w:rPr>
        <w:br w:type="page"/>
      </w:r>
      <w:r w:rsidR="007F4188">
        <w:rPr>
          <w:b/>
          <w:i/>
          <w:sz w:val="28"/>
          <w:szCs w:val="28"/>
        </w:rPr>
        <w:lastRenderedPageBreak/>
        <w:t>Levantemos el Estandarte del Amor</w:t>
      </w:r>
    </w:p>
    <w:p w14:paraId="502B00AB" w14:textId="55A38D66" w:rsidR="007D7D40" w:rsidRPr="004F4641" w:rsidRDefault="007F4188" w:rsidP="007D7D40">
      <w:pPr>
        <w:jc w:val="center"/>
        <w:rPr>
          <w:rFonts w:cs="Times New Roman"/>
          <w:sz w:val="22"/>
          <w:szCs w:val="22"/>
        </w:rPr>
      </w:pPr>
      <w:r>
        <w:rPr>
          <w:rFonts w:cs="Times New Roman"/>
          <w:sz w:val="22"/>
          <w:szCs w:val="22"/>
        </w:rPr>
        <w:t>Cantares -capítulo</w:t>
      </w:r>
      <w:r w:rsidR="007D7D40" w:rsidRPr="004F4641">
        <w:rPr>
          <w:rFonts w:cs="Times New Roman"/>
          <w:sz w:val="22"/>
          <w:szCs w:val="22"/>
        </w:rPr>
        <w:t xml:space="preserve"> 6</w:t>
      </w:r>
    </w:p>
    <w:p w14:paraId="1CC57AC9" w14:textId="18DC7B0F" w:rsidR="007D7D40" w:rsidRPr="004F4641" w:rsidRDefault="007F4188" w:rsidP="007D7D40">
      <w:pPr>
        <w:jc w:val="center"/>
        <w:rPr>
          <w:rFonts w:cs="Times New Roman"/>
          <w:sz w:val="22"/>
          <w:szCs w:val="22"/>
        </w:rPr>
      </w:pPr>
      <w:r>
        <w:rPr>
          <w:rFonts w:cs="Times New Roman"/>
          <w:sz w:val="22"/>
          <w:szCs w:val="22"/>
        </w:rPr>
        <w:t>Marzo</w:t>
      </w:r>
      <w:r w:rsidR="007D7D40" w:rsidRPr="004F4641">
        <w:rPr>
          <w:rFonts w:cs="Times New Roman"/>
          <w:sz w:val="22"/>
          <w:szCs w:val="22"/>
        </w:rPr>
        <w:t xml:space="preserve"> 18, 2015</w:t>
      </w:r>
    </w:p>
    <w:p w14:paraId="5F04429D" w14:textId="77777777" w:rsidR="007D7D40" w:rsidRPr="004F4641" w:rsidRDefault="007D7D40" w:rsidP="007D7D40">
      <w:pPr>
        <w:rPr>
          <w:rFonts w:cs="Times New Roman"/>
          <w:sz w:val="22"/>
          <w:szCs w:val="22"/>
        </w:rPr>
      </w:pPr>
    </w:p>
    <w:p w14:paraId="417C79D2" w14:textId="77777777" w:rsidR="007D7D40" w:rsidRPr="004F4641" w:rsidRDefault="007D7D40" w:rsidP="007D7D40">
      <w:pPr>
        <w:rPr>
          <w:rFonts w:cs="Times New Roman"/>
          <w:sz w:val="22"/>
          <w:szCs w:val="22"/>
        </w:rPr>
      </w:pPr>
    </w:p>
    <w:p w14:paraId="5F5A3FA2" w14:textId="5086864E" w:rsidR="007D7D40" w:rsidRDefault="00693FA9" w:rsidP="007D7D40">
      <w:pPr>
        <w:spacing w:line="288" w:lineRule="auto"/>
        <w:jc w:val="both"/>
        <w:rPr>
          <w:rFonts w:cs="Times New Roman"/>
          <w:sz w:val="22"/>
          <w:szCs w:val="22"/>
        </w:rPr>
      </w:pPr>
      <w:r>
        <w:rPr>
          <w:rFonts w:cs="Times New Roman"/>
          <w:sz w:val="22"/>
          <w:szCs w:val="22"/>
        </w:rPr>
        <w:t xml:space="preserve">Cuando estamos en el campo de batalla nosotros debemos saber que Dios está con nosotros, no por sentirlo, sino por el poder de la fé, </w:t>
      </w:r>
      <w:proofErr w:type="gramStart"/>
      <w:r>
        <w:rPr>
          <w:rFonts w:cs="Times New Roman"/>
          <w:sz w:val="22"/>
          <w:szCs w:val="22"/>
        </w:rPr>
        <w:t>esperanza</w:t>
      </w:r>
      <w:proofErr w:type="gramEnd"/>
      <w:r>
        <w:rPr>
          <w:rFonts w:cs="Times New Roman"/>
          <w:sz w:val="22"/>
          <w:szCs w:val="22"/>
        </w:rPr>
        <w:t xml:space="preserve"> y amor. </w:t>
      </w:r>
      <w:r w:rsidRPr="00693FA9">
        <w:rPr>
          <w:rFonts w:cs="Times New Roman"/>
          <w:b/>
          <w:sz w:val="22"/>
          <w:szCs w:val="22"/>
        </w:rPr>
        <w:t>No es lo quenosotros sentimos, es en lo que creemos</w:t>
      </w:r>
      <w:r>
        <w:rPr>
          <w:rFonts w:cs="Times New Roman"/>
          <w:sz w:val="22"/>
          <w:szCs w:val="22"/>
        </w:rPr>
        <w:t xml:space="preserve">.  La fé es lo que produce el poder de las huestes celestials de para pararse con nosotros en la batalla, porque nuestra fé active el poder de Dios y El responde </w:t>
      </w:r>
      <w:proofErr w:type="gramStart"/>
      <w:r>
        <w:rPr>
          <w:rFonts w:cs="Times New Roman"/>
          <w:sz w:val="22"/>
          <w:szCs w:val="22"/>
        </w:rPr>
        <w:t>a lo</w:t>
      </w:r>
      <w:proofErr w:type="gramEnd"/>
      <w:r>
        <w:rPr>
          <w:rFonts w:cs="Times New Roman"/>
          <w:sz w:val="22"/>
          <w:szCs w:val="22"/>
        </w:rPr>
        <w:t xml:space="preserve"> que nosotros ya sabemos en nuestro corazón de El y de Su nombre. </w:t>
      </w:r>
      <w:proofErr w:type="gramStart"/>
      <w:r>
        <w:rPr>
          <w:rFonts w:cs="Times New Roman"/>
          <w:sz w:val="22"/>
          <w:szCs w:val="22"/>
        </w:rPr>
        <w:t>El ama cuando nosotros sabemos Su nombre y el corazó que El tiene por nosotros.</w:t>
      </w:r>
      <w:proofErr w:type="gramEnd"/>
      <w:r>
        <w:rPr>
          <w:rFonts w:cs="Times New Roman"/>
          <w:sz w:val="22"/>
          <w:szCs w:val="22"/>
        </w:rPr>
        <w:t xml:space="preserve"> </w:t>
      </w:r>
      <w:proofErr w:type="gramStart"/>
      <w:r>
        <w:rPr>
          <w:rFonts w:cs="Times New Roman"/>
          <w:sz w:val="22"/>
          <w:szCs w:val="22"/>
        </w:rPr>
        <w:t>Cuando nosotros confiamos en El totalmente y confiamos en Su amor por nosotros, se active el cielo y la hueste angelical para respondernos en amor, poder y fuerza.</w:t>
      </w:r>
      <w:proofErr w:type="gramEnd"/>
      <w:r>
        <w:rPr>
          <w:rFonts w:cs="Times New Roman"/>
          <w:sz w:val="22"/>
          <w:szCs w:val="22"/>
        </w:rPr>
        <w:t xml:space="preserve">       </w:t>
      </w:r>
    </w:p>
    <w:p w14:paraId="14072728" w14:textId="77777777" w:rsidR="00693FA9" w:rsidRDefault="00693FA9" w:rsidP="007D7D40">
      <w:pPr>
        <w:spacing w:line="288" w:lineRule="auto"/>
        <w:jc w:val="both"/>
        <w:rPr>
          <w:rFonts w:cs="Times New Roman"/>
          <w:b/>
          <w:sz w:val="22"/>
          <w:szCs w:val="22"/>
        </w:rPr>
      </w:pPr>
    </w:p>
    <w:p w14:paraId="536153BD" w14:textId="0E8B13C3" w:rsidR="00693FA9" w:rsidRPr="000A7C4B" w:rsidRDefault="00693FA9" w:rsidP="007D7D40">
      <w:pPr>
        <w:spacing w:line="288" w:lineRule="auto"/>
        <w:jc w:val="both"/>
        <w:rPr>
          <w:rFonts w:cs="Times New Roman"/>
          <w:sz w:val="22"/>
          <w:szCs w:val="22"/>
        </w:rPr>
      </w:pPr>
      <w:proofErr w:type="gramStart"/>
      <w:r>
        <w:rPr>
          <w:rFonts w:cs="Times New Roman"/>
          <w:b/>
          <w:sz w:val="22"/>
          <w:szCs w:val="22"/>
        </w:rPr>
        <w:t>El Espíritu Santo se mueve a travéz nuestro solamente cuando creemos solamente en el Señor Jesús.</w:t>
      </w:r>
      <w:proofErr w:type="gramEnd"/>
      <w:r>
        <w:rPr>
          <w:rFonts w:cs="Times New Roman"/>
          <w:b/>
          <w:sz w:val="22"/>
          <w:szCs w:val="22"/>
        </w:rPr>
        <w:t xml:space="preserve"> </w:t>
      </w:r>
      <w:r w:rsidRPr="000A7C4B">
        <w:rPr>
          <w:rFonts w:cs="Times New Roman"/>
          <w:sz w:val="22"/>
          <w:szCs w:val="22"/>
        </w:rPr>
        <w:t>El se para cuando nosotros nos paramos, El se mueve cuando</w:t>
      </w:r>
      <w:r w:rsidR="000A7C4B">
        <w:rPr>
          <w:rFonts w:cs="Times New Roman"/>
          <w:sz w:val="22"/>
          <w:szCs w:val="22"/>
        </w:rPr>
        <w:t xml:space="preserve"> </w:t>
      </w:r>
      <w:r w:rsidRPr="000A7C4B">
        <w:rPr>
          <w:rFonts w:cs="Times New Roman"/>
          <w:sz w:val="22"/>
          <w:szCs w:val="22"/>
        </w:rPr>
        <w:t>nosotros nos</w:t>
      </w:r>
      <w:r w:rsidR="000A7C4B">
        <w:rPr>
          <w:rFonts w:cs="Times New Roman"/>
          <w:sz w:val="22"/>
          <w:szCs w:val="22"/>
        </w:rPr>
        <w:t xml:space="preserve"> movemos, cuando pasamos a ser uno con El. Debemos pararnos con Jesús en poder y no en temor. No debemos movernos con cada situación diaria en nuestras vidas, ni con las distracciones o problemas que tratan de </w:t>
      </w:r>
      <w:proofErr w:type="gramStart"/>
      <w:r w:rsidR="000A7C4B">
        <w:rPr>
          <w:rFonts w:cs="Times New Roman"/>
          <w:sz w:val="22"/>
          <w:szCs w:val="22"/>
        </w:rPr>
        <w:t>consumirnos .</w:t>
      </w:r>
      <w:proofErr w:type="gramEnd"/>
      <w:r w:rsidRPr="000A7C4B">
        <w:rPr>
          <w:rFonts w:cs="Times New Roman"/>
          <w:sz w:val="22"/>
          <w:szCs w:val="22"/>
        </w:rPr>
        <w:t xml:space="preserve"> </w:t>
      </w:r>
    </w:p>
    <w:p w14:paraId="1CE612F8" w14:textId="0C53DF96" w:rsidR="007D7D40" w:rsidRPr="000A7C4B" w:rsidRDefault="000A7C4B" w:rsidP="007D7D40">
      <w:pPr>
        <w:spacing w:line="288" w:lineRule="auto"/>
        <w:jc w:val="both"/>
        <w:rPr>
          <w:rFonts w:cs="Times New Roman"/>
          <w:sz w:val="22"/>
          <w:szCs w:val="22"/>
        </w:rPr>
      </w:pPr>
      <w:r w:rsidRPr="000A7C4B">
        <w:rPr>
          <w:rFonts w:cs="Times New Roman"/>
          <w:sz w:val="22"/>
          <w:szCs w:val="22"/>
        </w:rPr>
        <w:t>Debemos ser hijos de fé</w:t>
      </w:r>
      <w:r>
        <w:rPr>
          <w:rFonts w:cs="Times New Roman"/>
          <w:sz w:val="22"/>
          <w:szCs w:val="22"/>
        </w:rPr>
        <w:t>, esperanza y amor para el Reino de la Luz.Debemos estar saturados con Su amor para ver espiritualmente y ver los cielos moverse de nuestra parte.</w:t>
      </w:r>
    </w:p>
    <w:p w14:paraId="61A7E7E9" w14:textId="77777777" w:rsidR="007D7D40" w:rsidRDefault="007D7D40" w:rsidP="007D7D40">
      <w:pPr>
        <w:spacing w:line="288" w:lineRule="auto"/>
        <w:jc w:val="both"/>
        <w:rPr>
          <w:rFonts w:cs="Times New Roman"/>
          <w:sz w:val="22"/>
          <w:szCs w:val="22"/>
        </w:rPr>
      </w:pPr>
    </w:p>
    <w:p w14:paraId="054EBBA6" w14:textId="008D8000" w:rsidR="000A7C4B" w:rsidRPr="000A7C4B" w:rsidRDefault="000A7C4B" w:rsidP="007D7D40">
      <w:pPr>
        <w:spacing w:line="288" w:lineRule="auto"/>
        <w:jc w:val="both"/>
        <w:rPr>
          <w:rFonts w:cs="Times New Roman"/>
          <w:b/>
          <w:sz w:val="22"/>
          <w:szCs w:val="22"/>
        </w:rPr>
      </w:pPr>
      <w:proofErr w:type="gramStart"/>
      <w:r w:rsidRPr="000A7C4B">
        <w:rPr>
          <w:rFonts w:cs="Times New Roman"/>
          <w:b/>
          <w:sz w:val="22"/>
          <w:szCs w:val="22"/>
        </w:rPr>
        <w:t>Abre mis ojos, Señor, para que pueda ver Tu corazón en ésta temporada.</w:t>
      </w:r>
      <w:proofErr w:type="gramEnd"/>
    </w:p>
    <w:p w14:paraId="0FABA5CE" w14:textId="77777777" w:rsidR="007D7D40" w:rsidRPr="004F4641" w:rsidRDefault="007D7D40" w:rsidP="007D7D40">
      <w:pPr>
        <w:spacing w:line="288" w:lineRule="auto"/>
        <w:jc w:val="both"/>
        <w:rPr>
          <w:rFonts w:cs="Times New Roman"/>
          <w:sz w:val="22"/>
          <w:szCs w:val="22"/>
        </w:rPr>
      </w:pPr>
    </w:p>
    <w:p w14:paraId="47049465" w14:textId="7FF0C8D0" w:rsidR="007D7D40" w:rsidRPr="004F4641" w:rsidRDefault="000A7C4B" w:rsidP="007D7D40">
      <w:pPr>
        <w:spacing w:line="288" w:lineRule="auto"/>
        <w:jc w:val="both"/>
        <w:rPr>
          <w:rFonts w:cs="Times New Roman"/>
          <w:sz w:val="22"/>
          <w:szCs w:val="22"/>
        </w:rPr>
      </w:pPr>
      <w:r>
        <w:rPr>
          <w:rFonts w:cs="Times New Roman"/>
          <w:b/>
          <w:sz w:val="22"/>
          <w:szCs w:val="22"/>
        </w:rPr>
        <w:t>Isaías</w:t>
      </w:r>
      <w:r w:rsidR="007D7D40" w:rsidRPr="004F4641">
        <w:rPr>
          <w:rFonts w:cs="Times New Roman"/>
          <w:b/>
          <w:sz w:val="22"/>
          <w:szCs w:val="22"/>
        </w:rPr>
        <w:t xml:space="preserve"> 33:</w:t>
      </w:r>
      <w:r>
        <w:rPr>
          <w:rFonts w:cs="Times New Roman"/>
          <w:b/>
          <w:sz w:val="22"/>
          <w:szCs w:val="22"/>
        </w:rPr>
        <w:t>5-</w:t>
      </w:r>
      <w:r w:rsidR="007D7D40" w:rsidRPr="004F4641">
        <w:rPr>
          <w:rFonts w:cs="Times New Roman"/>
          <w:b/>
          <w:sz w:val="22"/>
          <w:szCs w:val="22"/>
        </w:rPr>
        <w:t>6</w:t>
      </w:r>
      <w:r w:rsidR="007D7D40" w:rsidRPr="004F4641">
        <w:rPr>
          <w:rFonts w:cs="Times New Roman"/>
          <w:sz w:val="22"/>
          <w:szCs w:val="22"/>
        </w:rPr>
        <w:t xml:space="preserve"> </w:t>
      </w:r>
      <w:r w:rsidR="007D7D40" w:rsidRPr="007263C4">
        <w:rPr>
          <w:rFonts w:cs="Times New Roman"/>
          <w:i/>
          <w:sz w:val="22"/>
          <w:szCs w:val="22"/>
        </w:rPr>
        <w:t>“</w:t>
      </w:r>
      <w:r w:rsidR="007263C4" w:rsidRPr="007263C4">
        <w:rPr>
          <w:rFonts w:cs="Times New Roman"/>
          <w:i/>
          <w:sz w:val="22"/>
          <w:szCs w:val="22"/>
        </w:rPr>
        <w:t>…l</w:t>
      </w:r>
      <w:r w:rsidRPr="007263C4">
        <w:rPr>
          <w:rFonts w:cs="Times New Roman"/>
          <w:i/>
          <w:sz w:val="22"/>
          <w:szCs w:val="22"/>
        </w:rPr>
        <w:t>lenó a Sion de juicio y de justicia</w:t>
      </w:r>
      <w:r w:rsidRPr="007263C4">
        <w:rPr>
          <w:rFonts w:cs="Times New Roman"/>
          <w:i/>
          <w:sz w:val="22"/>
          <w:szCs w:val="22"/>
          <w:u w:val="single"/>
        </w:rPr>
        <w:t>.</w:t>
      </w:r>
      <w:r w:rsidR="007263C4" w:rsidRPr="007263C4">
        <w:rPr>
          <w:rFonts w:cs="Times New Roman"/>
          <w:i/>
          <w:sz w:val="22"/>
          <w:szCs w:val="22"/>
          <w:u w:val="single"/>
        </w:rPr>
        <w:t xml:space="preserve"> </w:t>
      </w:r>
      <w:r w:rsidRPr="007263C4">
        <w:rPr>
          <w:rFonts w:cs="Times New Roman"/>
          <w:i/>
          <w:sz w:val="22"/>
          <w:szCs w:val="22"/>
          <w:u w:val="single"/>
        </w:rPr>
        <w:t>Y reinarán es sus tiempos la sabiduría y la ciencia,</w:t>
      </w:r>
      <w:r w:rsidRPr="007263C4">
        <w:rPr>
          <w:rFonts w:cs="Times New Roman"/>
          <w:i/>
          <w:sz w:val="22"/>
          <w:szCs w:val="22"/>
        </w:rPr>
        <w:t xml:space="preserve"> y abundancia de salvación</w:t>
      </w:r>
      <w:r w:rsidR="007263C4" w:rsidRPr="007263C4">
        <w:rPr>
          <w:rFonts w:cs="Times New Roman"/>
          <w:i/>
          <w:sz w:val="22"/>
          <w:szCs w:val="22"/>
        </w:rPr>
        <w:t xml:space="preserve">; el temor de Jehová será su </w:t>
      </w:r>
      <w:r w:rsidR="007263C4">
        <w:rPr>
          <w:rFonts w:cs="Times New Roman"/>
          <w:i/>
          <w:sz w:val="22"/>
          <w:szCs w:val="22"/>
        </w:rPr>
        <w:t>tesoro</w:t>
      </w:r>
      <w:r w:rsidR="007263C4" w:rsidRPr="007263C4">
        <w:rPr>
          <w:rFonts w:cs="Times New Roman"/>
          <w:i/>
          <w:sz w:val="22"/>
          <w:szCs w:val="22"/>
        </w:rPr>
        <w:t>.”</w:t>
      </w:r>
    </w:p>
    <w:p w14:paraId="15BDD3C1" w14:textId="77777777" w:rsidR="007D7D40" w:rsidRPr="004F4641" w:rsidRDefault="007D7D40" w:rsidP="007D7D40">
      <w:pPr>
        <w:spacing w:line="288" w:lineRule="auto"/>
        <w:jc w:val="both"/>
        <w:rPr>
          <w:rFonts w:cs="Times New Roman"/>
          <w:sz w:val="22"/>
          <w:szCs w:val="22"/>
        </w:rPr>
      </w:pPr>
    </w:p>
    <w:p w14:paraId="5354D842" w14:textId="3D9301C1" w:rsidR="007263C4" w:rsidRPr="00562B9C" w:rsidRDefault="007263C4" w:rsidP="007D7D40">
      <w:pPr>
        <w:spacing w:line="288" w:lineRule="auto"/>
        <w:jc w:val="both"/>
        <w:rPr>
          <w:rFonts w:cs="Times New Roman"/>
          <w:b/>
          <w:sz w:val="22"/>
          <w:szCs w:val="22"/>
        </w:rPr>
      </w:pPr>
      <w:r>
        <w:rPr>
          <w:rFonts w:cs="Times New Roman"/>
          <w:sz w:val="22"/>
          <w:szCs w:val="22"/>
        </w:rPr>
        <w:t xml:space="preserve">La palabra tiempos significa temporada, edad o algún período de tiempo, tiempos presentes. </w:t>
      </w:r>
      <w:r w:rsidRPr="007263C4">
        <w:rPr>
          <w:rFonts w:cs="Times New Roman"/>
          <w:b/>
          <w:sz w:val="22"/>
          <w:szCs w:val="22"/>
        </w:rPr>
        <w:t xml:space="preserve">Vivimos en tiempos inciertos, y para que seamos </w:t>
      </w:r>
      <w:proofErr w:type="gramStart"/>
      <w:r w:rsidRPr="007263C4">
        <w:rPr>
          <w:rFonts w:cs="Times New Roman"/>
          <w:b/>
          <w:sz w:val="22"/>
          <w:szCs w:val="22"/>
        </w:rPr>
        <w:t>fuertes</w:t>
      </w:r>
      <w:proofErr w:type="gramEnd"/>
      <w:r w:rsidRPr="007263C4">
        <w:rPr>
          <w:rFonts w:cs="Times New Roman"/>
          <w:b/>
          <w:sz w:val="22"/>
          <w:szCs w:val="22"/>
        </w:rPr>
        <w:t xml:space="preserve"> y estables, debemos confiar en la sabiduría y conocimiento del Señor</w:t>
      </w:r>
      <w:r>
        <w:rPr>
          <w:rFonts w:cs="Times New Roman"/>
          <w:sz w:val="22"/>
          <w:szCs w:val="22"/>
        </w:rPr>
        <w:t xml:space="preserve">. </w:t>
      </w:r>
      <w:proofErr w:type="gramStart"/>
      <w:r>
        <w:rPr>
          <w:rFonts w:cs="Times New Roman"/>
          <w:sz w:val="22"/>
          <w:szCs w:val="22"/>
        </w:rPr>
        <w:t>El temor (temor reverencial) del Señor debe estar en nuestros corazones, ahí es donde habita nuestro tesoro.</w:t>
      </w:r>
      <w:proofErr w:type="gramEnd"/>
      <w:r>
        <w:rPr>
          <w:rFonts w:cs="Times New Roman"/>
          <w:sz w:val="22"/>
          <w:szCs w:val="22"/>
        </w:rPr>
        <w:t xml:space="preserve"> </w:t>
      </w:r>
      <w:r w:rsidRPr="00562B9C">
        <w:rPr>
          <w:rFonts w:cs="Times New Roman"/>
          <w:b/>
          <w:sz w:val="22"/>
          <w:szCs w:val="22"/>
        </w:rPr>
        <w:t xml:space="preserve">La reverencia y respeto de nuestro amor por Dios causará que tengamos temor a que algo se interponga entre nosotros y El. </w:t>
      </w:r>
      <w:r w:rsidR="00562B9C">
        <w:rPr>
          <w:rFonts w:cs="Times New Roman"/>
          <w:sz w:val="22"/>
          <w:szCs w:val="22"/>
        </w:rPr>
        <w:t xml:space="preserve">El temor a Dios es lo que nos </w:t>
      </w:r>
      <w:proofErr w:type="gramStart"/>
      <w:r w:rsidR="00562B9C">
        <w:rPr>
          <w:rFonts w:cs="Times New Roman"/>
          <w:sz w:val="22"/>
          <w:szCs w:val="22"/>
        </w:rPr>
        <w:t>va</w:t>
      </w:r>
      <w:proofErr w:type="gramEnd"/>
      <w:r w:rsidR="00562B9C">
        <w:rPr>
          <w:rFonts w:cs="Times New Roman"/>
          <w:sz w:val="22"/>
          <w:szCs w:val="22"/>
        </w:rPr>
        <w:t xml:space="preserve"> a mantenernos santos y santificados en Su amor, causando a que tengamos una intimidad con El.</w:t>
      </w:r>
    </w:p>
    <w:p w14:paraId="49F8C8AD" w14:textId="77777777" w:rsidR="007D7D40" w:rsidRPr="004F4641" w:rsidRDefault="007D7D40" w:rsidP="007D7D40">
      <w:pPr>
        <w:spacing w:line="288" w:lineRule="auto"/>
        <w:jc w:val="both"/>
        <w:rPr>
          <w:rFonts w:cs="Times New Roman"/>
          <w:sz w:val="22"/>
          <w:szCs w:val="22"/>
        </w:rPr>
      </w:pPr>
    </w:p>
    <w:p w14:paraId="68376552" w14:textId="68DD86EB" w:rsidR="007D7D40" w:rsidRPr="004F4641" w:rsidRDefault="00562B9C" w:rsidP="007D7D40">
      <w:pPr>
        <w:autoSpaceDE w:val="0"/>
        <w:autoSpaceDN w:val="0"/>
        <w:adjustRightInd w:val="0"/>
        <w:spacing w:line="288" w:lineRule="auto"/>
        <w:jc w:val="both"/>
        <w:rPr>
          <w:rFonts w:cs="Times New Roman"/>
          <w:sz w:val="22"/>
          <w:szCs w:val="22"/>
        </w:rPr>
      </w:pPr>
      <w:r>
        <w:rPr>
          <w:rFonts w:cs="Times New Roman"/>
          <w:b/>
          <w:sz w:val="22"/>
          <w:szCs w:val="22"/>
          <w:u w:val="single"/>
        </w:rPr>
        <w:t>Cantares</w:t>
      </w:r>
      <w:r w:rsidR="007D7D40" w:rsidRPr="004F4641">
        <w:rPr>
          <w:rFonts w:cs="Times New Roman"/>
          <w:b/>
          <w:sz w:val="22"/>
          <w:szCs w:val="22"/>
          <w:u w:val="single"/>
        </w:rPr>
        <w:t xml:space="preserve"> 6:4  </w:t>
      </w:r>
      <w:r>
        <w:rPr>
          <w:rFonts w:cs="Times New Roman"/>
          <w:i/>
          <w:sz w:val="22"/>
          <w:szCs w:val="22"/>
        </w:rPr>
        <w:t xml:space="preserve">“Hermosa ere tú, (mujer Sulamita) oh amiga mía, </w:t>
      </w:r>
      <w:proofErr w:type="gramStart"/>
      <w:r>
        <w:rPr>
          <w:rFonts w:cs="Times New Roman"/>
          <w:i/>
          <w:sz w:val="22"/>
          <w:szCs w:val="22"/>
        </w:rPr>
        <w:t>como</w:t>
      </w:r>
      <w:proofErr w:type="gramEnd"/>
      <w:r>
        <w:rPr>
          <w:rFonts w:cs="Times New Roman"/>
          <w:i/>
          <w:sz w:val="22"/>
          <w:szCs w:val="22"/>
        </w:rPr>
        <w:t xml:space="preserve"> Tirsa; de desear como Jerusalén; imponente como ejércitos en orden.”</w:t>
      </w:r>
      <w:r w:rsidR="007D7D40" w:rsidRPr="004F4641">
        <w:rPr>
          <w:rFonts w:cs="Times New Roman"/>
          <w:i/>
          <w:sz w:val="22"/>
          <w:szCs w:val="22"/>
        </w:rPr>
        <w:t xml:space="preserve"> </w:t>
      </w:r>
    </w:p>
    <w:p w14:paraId="3036D7C7" w14:textId="77777777" w:rsidR="007D7D40" w:rsidRPr="004F4641" w:rsidRDefault="007D7D40" w:rsidP="007D7D40">
      <w:pPr>
        <w:autoSpaceDE w:val="0"/>
        <w:autoSpaceDN w:val="0"/>
        <w:adjustRightInd w:val="0"/>
        <w:spacing w:line="288" w:lineRule="auto"/>
        <w:jc w:val="both"/>
        <w:rPr>
          <w:rFonts w:cs="Times New Roman"/>
          <w:sz w:val="22"/>
          <w:szCs w:val="22"/>
        </w:rPr>
      </w:pPr>
    </w:p>
    <w:p w14:paraId="68694DC1" w14:textId="36B1E483" w:rsidR="00562B9C" w:rsidRDefault="007D7D40" w:rsidP="007D7D40">
      <w:pPr>
        <w:spacing w:line="288" w:lineRule="auto"/>
        <w:jc w:val="both"/>
        <w:rPr>
          <w:rFonts w:cs="Times New Roman"/>
          <w:sz w:val="22"/>
          <w:szCs w:val="22"/>
        </w:rPr>
      </w:pPr>
      <w:r w:rsidRPr="004F4641">
        <w:rPr>
          <w:rFonts w:cs="Times New Roman"/>
          <w:b/>
          <w:sz w:val="22"/>
          <w:szCs w:val="22"/>
        </w:rPr>
        <w:t>S</w:t>
      </w:r>
      <w:r w:rsidR="00562B9C">
        <w:rPr>
          <w:rFonts w:cs="Times New Roman"/>
          <w:b/>
          <w:sz w:val="22"/>
          <w:szCs w:val="22"/>
        </w:rPr>
        <w:t>ulamita</w:t>
      </w:r>
      <w:r w:rsidR="001761DF">
        <w:rPr>
          <w:rFonts w:cs="Times New Roman"/>
          <w:b/>
          <w:sz w:val="22"/>
          <w:szCs w:val="22"/>
        </w:rPr>
        <w:t xml:space="preserve"> -</w:t>
      </w:r>
      <w:r w:rsidR="00562B9C">
        <w:rPr>
          <w:rFonts w:cs="Times New Roman"/>
          <w:sz w:val="22"/>
          <w:szCs w:val="22"/>
        </w:rPr>
        <w:t xml:space="preserve"> sign</w:t>
      </w:r>
      <w:r w:rsidR="00BA2254">
        <w:rPr>
          <w:rFonts w:cs="Times New Roman"/>
          <w:sz w:val="22"/>
          <w:szCs w:val="22"/>
        </w:rPr>
        <w:t xml:space="preserve">ifica perfecto, en </w:t>
      </w:r>
      <w:proofErr w:type="gramStart"/>
      <w:r w:rsidR="00BA2254">
        <w:rPr>
          <w:rFonts w:cs="Times New Roman"/>
          <w:sz w:val="22"/>
          <w:szCs w:val="22"/>
        </w:rPr>
        <w:t>paz</w:t>
      </w:r>
      <w:proofErr w:type="gramEnd"/>
      <w:r w:rsidR="00BA2254">
        <w:rPr>
          <w:rFonts w:cs="Times New Roman"/>
          <w:sz w:val="22"/>
          <w:szCs w:val="22"/>
        </w:rPr>
        <w:t>, completo</w:t>
      </w:r>
      <w:r w:rsidR="00562B9C">
        <w:rPr>
          <w:rFonts w:cs="Times New Roman"/>
          <w:sz w:val="22"/>
          <w:szCs w:val="22"/>
        </w:rPr>
        <w:t xml:space="preserve"> – </w:t>
      </w:r>
      <w:r w:rsidR="00562B9C" w:rsidRPr="00562B9C">
        <w:rPr>
          <w:rFonts w:cs="Times New Roman"/>
          <w:b/>
          <w:sz w:val="22"/>
          <w:szCs w:val="22"/>
        </w:rPr>
        <w:t xml:space="preserve">ser </w:t>
      </w:r>
      <w:r w:rsidR="00562B9C">
        <w:rPr>
          <w:rFonts w:cs="Times New Roman"/>
          <w:b/>
          <w:sz w:val="22"/>
          <w:szCs w:val="22"/>
        </w:rPr>
        <w:t>completo</w:t>
      </w:r>
      <w:r w:rsidR="00562B9C" w:rsidRPr="00562B9C">
        <w:rPr>
          <w:rFonts w:cs="Times New Roman"/>
          <w:b/>
          <w:sz w:val="22"/>
          <w:szCs w:val="22"/>
        </w:rPr>
        <w:t xml:space="preserve"> en paz</w:t>
      </w:r>
      <w:r w:rsidR="00562B9C">
        <w:rPr>
          <w:rFonts w:cs="Times New Roman"/>
          <w:sz w:val="22"/>
          <w:szCs w:val="22"/>
        </w:rPr>
        <w:t xml:space="preserve">. </w:t>
      </w:r>
      <w:proofErr w:type="gramStart"/>
      <w:r w:rsidR="00562B9C">
        <w:rPr>
          <w:rFonts w:cs="Times New Roman"/>
          <w:sz w:val="22"/>
          <w:szCs w:val="22"/>
        </w:rPr>
        <w:t>Nuestro trayecto hacia la sanidad y la liberación llega en medio de Su presencia.</w:t>
      </w:r>
      <w:proofErr w:type="gramEnd"/>
    </w:p>
    <w:p w14:paraId="4300B0BB" w14:textId="2AD8DB94" w:rsidR="007D7D40" w:rsidRPr="004F4641" w:rsidRDefault="007D7D40" w:rsidP="007D7D40">
      <w:pPr>
        <w:spacing w:line="288" w:lineRule="auto"/>
        <w:jc w:val="both"/>
        <w:rPr>
          <w:rFonts w:cs="Times New Roman"/>
          <w:sz w:val="22"/>
          <w:szCs w:val="22"/>
        </w:rPr>
      </w:pPr>
      <w:r w:rsidRPr="004F4641">
        <w:rPr>
          <w:rFonts w:cs="Times New Roman"/>
          <w:sz w:val="22"/>
          <w:szCs w:val="22"/>
        </w:rPr>
        <w:t xml:space="preserve"> </w:t>
      </w:r>
    </w:p>
    <w:p w14:paraId="0C88BBB2" w14:textId="77777777" w:rsidR="007D7D40" w:rsidRPr="004F4641" w:rsidRDefault="007D7D40" w:rsidP="007D7D40">
      <w:pPr>
        <w:spacing w:line="288" w:lineRule="auto"/>
        <w:jc w:val="both"/>
        <w:rPr>
          <w:rFonts w:cs="Times New Roman"/>
          <w:sz w:val="22"/>
          <w:szCs w:val="22"/>
        </w:rPr>
      </w:pPr>
    </w:p>
    <w:p w14:paraId="74955342" w14:textId="53E5A075" w:rsidR="007D7D40" w:rsidRPr="004F4641" w:rsidRDefault="007D7D40" w:rsidP="007D7D40">
      <w:pPr>
        <w:spacing w:line="288" w:lineRule="auto"/>
        <w:jc w:val="both"/>
        <w:rPr>
          <w:rFonts w:cs="Times New Roman"/>
          <w:sz w:val="22"/>
          <w:szCs w:val="22"/>
        </w:rPr>
      </w:pPr>
      <w:r w:rsidRPr="004F4641">
        <w:rPr>
          <w:rFonts w:cs="Times New Roman"/>
          <w:b/>
          <w:sz w:val="22"/>
          <w:szCs w:val="22"/>
        </w:rPr>
        <w:t>Tir</w:t>
      </w:r>
      <w:r w:rsidR="00562B9C">
        <w:rPr>
          <w:rFonts w:cs="Times New Roman"/>
          <w:b/>
          <w:sz w:val="22"/>
          <w:szCs w:val="22"/>
        </w:rPr>
        <w:t>sa</w:t>
      </w:r>
      <w:r w:rsidR="001761DF">
        <w:rPr>
          <w:rFonts w:cs="Times New Roman"/>
          <w:sz w:val="22"/>
          <w:szCs w:val="22"/>
        </w:rPr>
        <w:t xml:space="preserve"> </w:t>
      </w:r>
      <w:proofErr w:type="gramStart"/>
      <w:r w:rsidR="001761DF">
        <w:rPr>
          <w:rFonts w:cs="Times New Roman"/>
          <w:sz w:val="22"/>
          <w:szCs w:val="22"/>
        </w:rPr>
        <w:t>-</w:t>
      </w:r>
      <w:r w:rsidRPr="004F4641">
        <w:rPr>
          <w:rFonts w:cs="Times New Roman"/>
          <w:sz w:val="22"/>
          <w:szCs w:val="22"/>
        </w:rPr>
        <w:t xml:space="preserve"> </w:t>
      </w:r>
      <w:r w:rsidR="00562B9C">
        <w:rPr>
          <w:rFonts w:cs="Times New Roman"/>
          <w:sz w:val="22"/>
          <w:szCs w:val="22"/>
        </w:rPr>
        <w:t xml:space="preserve"> en</w:t>
      </w:r>
      <w:proofErr w:type="gramEnd"/>
      <w:r w:rsidR="00562B9C">
        <w:rPr>
          <w:rFonts w:cs="Times New Roman"/>
          <w:sz w:val="22"/>
          <w:szCs w:val="22"/>
        </w:rPr>
        <w:t xml:space="preserve"> la altura de la montaña en el norte – alto y hermoso. </w:t>
      </w:r>
      <w:proofErr w:type="gramStart"/>
      <w:r w:rsidR="00562B9C">
        <w:rPr>
          <w:rFonts w:cs="Times New Roman"/>
          <w:sz w:val="22"/>
          <w:szCs w:val="22"/>
        </w:rPr>
        <w:t>Situado en las montañas altas</w:t>
      </w:r>
      <w:r w:rsidRPr="004F4641">
        <w:rPr>
          <w:rFonts w:cs="Times New Roman"/>
          <w:sz w:val="22"/>
          <w:szCs w:val="22"/>
        </w:rPr>
        <w:t>.</w:t>
      </w:r>
      <w:proofErr w:type="gramEnd"/>
    </w:p>
    <w:p w14:paraId="1FA802A4" w14:textId="77777777" w:rsidR="007D7D40" w:rsidRPr="004F4641" w:rsidRDefault="007D7D40" w:rsidP="007D7D40">
      <w:pPr>
        <w:spacing w:line="288" w:lineRule="auto"/>
        <w:jc w:val="both"/>
        <w:rPr>
          <w:rFonts w:cs="Times New Roman"/>
          <w:sz w:val="22"/>
          <w:szCs w:val="22"/>
        </w:rPr>
      </w:pPr>
    </w:p>
    <w:p w14:paraId="0B7A0434" w14:textId="7A12C20A" w:rsidR="007D7D40" w:rsidRPr="004F4641" w:rsidRDefault="00562B9C" w:rsidP="007D7D40">
      <w:pPr>
        <w:spacing w:line="288" w:lineRule="auto"/>
        <w:jc w:val="both"/>
        <w:rPr>
          <w:rFonts w:cs="Times New Roman"/>
          <w:sz w:val="22"/>
          <w:szCs w:val="22"/>
        </w:rPr>
      </w:pPr>
      <w:r>
        <w:rPr>
          <w:rFonts w:cs="Times New Roman"/>
          <w:b/>
          <w:sz w:val="22"/>
          <w:szCs w:val="22"/>
        </w:rPr>
        <w:t>Jerusalén</w:t>
      </w:r>
      <w:r w:rsidR="007D7D40" w:rsidRPr="004F4641">
        <w:rPr>
          <w:rFonts w:cs="Times New Roman"/>
          <w:sz w:val="22"/>
          <w:szCs w:val="22"/>
        </w:rPr>
        <w:t xml:space="preserve"> – </w:t>
      </w:r>
      <w:r>
        <w:rPr>
          <w:rFonts w:cs="Times New Roman"/>
          <w:sz w:val="22"/>
          <w:szCs w:val="22"/>
        </w:rPr>
        <w:t>la perfección de la belleza.</w:t>
      </w:r>
    </w:p>
    <w:p w14:paraId="63000253" w14:textId="77777777" w:rsidR="007D7D40" w:rsidRPr="004F4641" w:rsidRDefault="007D7D40" w:rsidP="007D7D40">
      <w:pPr>
        <w:spacing w:line="288" w:lineRule="auto"/>
        <w:jc w:val="both"/>
        <w:rPr>
          <w:rFonts w:cs="Times New Roman"/>
          <w:sz w:val="22"/>
          <w:szCs w:val="22"/>
        </w:rPr>
      </w:pPr>
    </w:p>
    <w:p w14:paraId="12661647" w14:textId="38B0FA7A" w:rsidR="007D7D40" w:rsidRPr="004F4641" w:rsidRDefault="00562B9C" w:rsidP="007D7D40">
      <w:pPr>
        <w:spacing w:line="288" w:lineRule="auto"/>
        <w:jc w:val="both"/>
        <w:rPr>
          <w:rFonts w:cs="Times New Roman"/>
          <w:sz w:val="22"/>
          <w:szCs w:val="22"/>
        </w:rPr>
      </w:pPr>
      <w:r>
        <w:rPr>
          <w:rFonts w:cs="Times New Roman"/>
          <w:b/>
          <w:sz w:val="22"/>
          <w:szCs w:val="22"/>
        </w:rPr>
        <w:t>Estandarte</w:t>
      </w:r>
      <w:r w:rsidR="007D7D40" w:rsidRPr="004F4641">
        <w:rPr>
          <w:rFonts w:cs="Times New Roman"/>
          <w:sz w:val="22"/>
          <w:szCs w:val="22"/>
        </w:rPr>
        <w:t xml:space="preserve"> – </w:t>
      </w:r>
      <w:r>
        <w:rPr>
          <w:rFonts w:cs="Times New Roman"/>
          <w:sz w:val="22"/>
          <w:szCs w:val="22"/>
        </w:rPr>
        <w:t xml:space="preserve">una bandera llevada por una tropa military organizada. </w:t>
      </w:r>
      <w:r w:rsidR="00A92924">
        <w:rPr>
          <w:rFonts w:cs="Times New Roman"/>
          <w:sz w:val="22"/>
          <w:szCs w:val="22"/>
        </w:rPr>
        <w:t xml:space="preserve">Bandera o estandarte llevado por el general de una tropa military o banda, para indicar donde están localizados, para ser </w:t>
      </w:r>
      <w:proofErr w:type="gramStart"/>
      <w:r w:rsidR="00A92924">
        <w:rPr>
          <w:rFonts w:cs="Times New Roman"/>
          <w:sz w:val="22"/>
          <w:szCs w:val="22"/>
        </w:rPr>
        <w:t>un</w:t>
      </w:r>
      <w:proofErr w:type="gramEnd"/>
      <w:r w:rsidR="00A92924">
        <w:rPr>
          <w:rFonts w:cs="Times New Roman"/>
          <w:sz w:val="22"/>
          <w:szCs w:val="22"/>
        </w:rPr>
        <w:t xml:space="preserve"> punto de partida. También significa </w:t>
      </w:r>
      <w:proofErr w:type="gramStart"/>
      <w:r w:rsidR="00A92924">
        <w:rPr>
          <w:rFonts w:cs="Times New Roman"/>
          <w:sz w:val="22"/>
          <w:szCs w:val="22"/>
        </w:rPr>
        <w:t>un</w:t>
      </w:r>
      <w:proofErr w:type="gramEnd"/>
      <w:r w:rsidR="00A92924">
        <w:rPr>
          <w:rFonts w:cs="Times New Roman"/>
          <w:sz w:val="22"/>
          <w:szCs w:val="22"/>
        </w:rPr>
        <w:t xml:space="preserve"> estandarte real o nacional.</w:t>
      </w:r>
      <w:r w:rsidR="007D7D40" w:rsidRPr="004F4641">
        <w:rPr>
          <w:rFonts w:cs="Times New Roman"/>
          <w:sz w:val="22"/>
          <w:szCs w:val="22"/>
        </w:rPr>
        <w:t xml:space="preserve"> </w:t>
      </w:r>
    </w:p>
    <w:p w14:paraId="71715963" w14:textId="77777777" w:rsidR="007D7D40" w:rsidRPr="004F4641" w:rsidRDefault="007D7D40" w:rsidP="007D7D40">
      <w:pPr>
        <w:spacing w:line="288" w:lineRule="auto"/>
        <w:jc w:val="both"/>
        <w:rPr>
          <w:rFonts w:cs="Times New Roman"/>
          <w:sz w:val="22"/>
          <w:szCs w:val="22"/>
        </w:rPr>
      </w:pPr>
    </w:p>
    <w:p w14:paraId="247F22A1" w14:textId="4D8F5D40" w:rsidR="007D7D40" w:rsidRPr="004F4641" w:rsidRDefault="00A92924" w:rsidP="007D7D40">
      <w:pPr>
        <w:spacing w:line="288" w:lineRule="auto"/>
        <w:jc w:val="both"/>
        <w:rPr>
          <w:rFonts w:cs="Times New Roman"/>
          <w:i/>
          <w:sz w:val="22"/>
          <w:szCs w:val="22"/>
        </w:rPr>
      </w:pPr>
      <w:r>
        <w:rPr>
          <w:rFonts w:cs="Times New Roman"/>
          <w:b/>
          <w:i/>
          <w:sz w:val="22"/>
          <w:szCs w:val="22"/>
        </w:rPr>
        <w:t>Número</w:t>
      </w:r>
      <w:r w:rsidR="007D7D40" w:rsidRPr="004F4641">
        <w:rPr>
          <w:rFonts w:cs="Times New Roman"/>
          <w:b/>
          <w:i/>
          <w:sz w:val="22"/>
          <w:szCs w:val="22"/>
        </w:rPr>
        <w:t xml:space="preserve">s 2:2  </w:t>
      </w:r>
      <w:r w:rsidR="007D7D40" w:rsidRPr="004F4641">
        <w:rPr>
          <w:rFonts w:cs="Times New Roman"/>
          <w:i/>
          <w:sz w:val="22"/>
          <w:szCs w:val="22"/>
        </w:rPr>
        <w:t>“</w:t>
      </w:r>
      <w:r>
        <w:rPr>
          <w:rFonts w:cs="Times New Roman"/>
          <w:i/>
          <w:sz w:val="22"/>
          <w:szCs w:val="22"/>
        </w:rPr>
        <w:t xml:space="preserve">Los hijos de Israel acampararán cada uno junto a su </w:t>
      </w:r>
      <w:proofErr w:type="gramStart"/>
      <w:r>
        <w:rPr>
          <w:rFonts w:cs="Times New Roman"/>
          <w:i/>
          <w:sz w:val="22"/>
          <w:szCs w:val="22"/>
        </w:rPr>
        <w:t>bandera(</w:t>
      </w:r>
      <w:proofErr w:type="gramEnd"/>
      <w:r>
        <w:rPr>
          <w:rFonts w:cs="Times New Roman"/>
          <w:i/>
          <w:sz w:val="22"/>
          <w:szCs w:val="22"/>
        </w:rPr>
        <w:t xml:space="preserve">estandartes), bajo las enseñas(representación del estilo de vida que eligieron) de las casas de sus padres; alrededor del tabernáculo de reunion acamparán.”. </w:t>
      </w:r>
      <w:proofErr w:type="gramStart"/>
      <w:r>
        <w:rPr>
          <w:rFonts w:cs="Times New Roman"/>
          <w:sz w:val="22"/>
          <w:szCs w:val="22"/>
        </w:rPr>
        <w:t>Somos</w:t>
      </w:r>
      <w:r w:rsidR="004A6CB3">
        <w:rPr>
          <w:rFonts w:cs="Times New Roman"/>
          <w:sz w:val="22"/>
          <w:szCs w:val="22"/>
        </w:rPr>
        <w:t xml:space="preserve"> llamados a</w:t>
      </w:r>
      <w:r>
        <w:rPr>
          <w:rFonts w:cs="Times New Roman"/>
          <w:sz w:val="22"/>
          <w:szCs w:val="22"/>
        </w:rPr>
        <w:t xml:space="preserve"> cargar los estandartes en las primeras líneas de éste gran ejército de Dios</w:t>
      </w:r>
      <w:r w:rsidR="004A6CB3">
        <w:rPr>
          <w:rFonts w:cs="Times New Roman"/>
          <w:sz w:val="22"/>
          <w:szCs w:val="22"/>
        </w:rPr>
        <w:t>.</w:t>
      </w:r>
      <w:proofErr w:type="gramEnd"/>
    </w:p>
    <w:p w14:paraId="3C60311D" w14:textId="77777777" w:rsidR="007D7D40" w:rsidRPr="004F4641" w:rsidRDefault="007D7D40" w:rsidP="007D7D40">
      <w:pPr>
        <w:spacing w:line="288" w:lineRule="auto"/>
        <w:jc w:val="both"/>
        <w:rPr>
          <w:rFonts w:cs="Times New Roman"/>
          <w:b/>
          <w:i/>
          <w:sz w:val="22"/>
          <w:szCs w:val="22"/>
        </w:rPr>
      </w:pPr>
    </w:p>
    <w:p w14:paraId="5148E8F8" w14:textId="0F56A682" w:rsidR="007D7D40" w:rsidRPr="004F4641" w:rsidRDefault="004A6CB3" w:rsidP="007D7D40">
      <w:pPr>
        <w:spacing w:line="288" w:lineRule="auto"/>
        <w:jc w:val="both"/>
        <w:rPr>
          <w:rFonts w:cs="Times New Roman"/>
          <w:sz w:val="22"/>
          <w:szCs w:val="22"/>
        </w:rPr>
      </w:pPr>
      <w:r>
        <w:rPr>
          <w:rFonts w:cs="Times New Roman"/>
          <w:sz w:val="22"/>
          <w:szCs w:val="22"/>
        </w:rPr>
        <w:t>Normas de las divisions de Jesucristo son aquellos que están parados en el mástil (con una vida de santidad delante del pueblo), y que mantienen una posici</w:t>
      </w:r>
      <w:r w:rsidR="00AE1B62">
        <w:rPr>
          <w:rFonts w:cs="Times New Roman"/>
          <w:sz w:val="22"/>
          <w:szCs w:val="22"/>
        </w:rPr>
        <w:t xml:space="preserve">ón alta con logros (venciendo el pecado) ¡como señal para juntar las tropas! </w:t>
      </w:r>
      <w:r>
        <w:rPr>
          <w:rFonts w:cs="Times New Roman"/>
          <w:sz w:val="22"/>
          <w:szCs w:val="22"/>
        </w:rPr>
        <w:t xml:space="preserve">             </w:t>
      </w:r>
    </w:p>
    <w:p w14:paraId="751E5E36" w14:textId="77777777" w:rsidR="007D7D40" w:rsidRPr="004F4641" w:rsidRDefault="007D7D40" w:rsidP="007D7D40">
      <w:pPr>
        <w:spacing w:line="288" w:lineRule="auto"/>
        <w:jc w:val="both"/>
        <w:rPr>
          <w:rFonts w:cs="Times New Roman"/>
          <w:sz w:val="22"/>
          <w:szCs w:val="22"/>
        </w:rPr>
      </w:pPr>
    </w:p>
    <w:p w14:paraId="291141F1" w14:textId="41E03241" w:rsidR="007D7D40" w:rsidRPr="004F4641" w:rsidRDefault="007D7D40" w:rsidP="007D7D40">
      <w:pPr>
        <w:spacing w:line="288" w:lineRule="auto"/>
        <w:jc w:val="both"/>
        <w:rPr>
          <w:rFonts w:cs="Times New Roman"/>
          <w:i/>
          <w:sz w:val="22"/>
          <w:szCs w:val="22"/>
        </w:rPr>
      </w:pPr>
      <w:r w:rsidRPr="004F4641">
        <w:rPr>
          <w:rFonts w:cs="Times New Roman"/>
          <w:i/>
          <w:sz w:val="22"/>
          <w:szCs w:val="22"/>
        </w:rPr>
        <w:t xml:space="preserve"> </w:t>
      </w:r>
      <w:r w:rsidR="00AE1B62" w:rsidRPr="005D3AB7">
        <w:rPr>
          <w:rFonts w:cs="Times New Roman"/>
          <w:b/>
          <w:sz w:val="22"/>
          <w:szCs w:val="22"/>
        </w:rPr>
        <w:t>Isaías 30:17</w:t>
      </w:r>
      <w:r w:rsidR="005D3AB7" w:rsidRPr="005D3AB7">
        <w:rPr>
          <w:rFonts w:cs="Times New Roman"/>
          <w:b/>
          <w:sz w:val="22"/>
          <w:szCs w:val="22"/>
        </w:rPr>
        <w:t>-18</w:t>
      </w:r>
      <w:r w:rsidR="00AE1B62">
        <w:rPr>
          <w:rFonts w:cs="Times New Roman"/>
          <w:b/>
          <w:i/>
          <w:sz w:val="22"/>
          <w:szCs w:val="22"/>
        </w:rPr>
        <w:t xml:space="preserve"> </w:t>
      </w:r>
      <w:r w:rsidR="00AE1B62" w:rsidRPr="00AE1B62">
        <w:rPr>
          <w:rFonts w:cs="Times New Roman"/>
          <w:i/>
          <w:sz w:val="22"/>
          <w:szCs w:val="22"/>
        </w:rPr>
        <w:t xml:space="preserve">“Un millar huirá a la amenaza de uno; a la amenaza de cinco huiréis vosotros todos, </w:t>
      </w:r>
      <w:r w:rsidR="00AE1B62">
        <w:rPr>
          <w:rFonts w:cs="Times New Roman"/>
          <w:sz w:val="22"/>
          <w:szCs w:val="22"/>
        </w:rPr>
        <w:t xml:space="preserve">hasta que quedéis como mástil en la cumber de un monte, y como bandera sobre una colina. Por tanto, Jehová esperará para tener piedad de vosotros, y por tanto, será exaltado teniendo de vosotros misericordia; </w:t>
      </w:r>
      <w:r w:rsidR="00AE1B62" w:rsidRPr="00AE1B62">
        <w:rPr>
          <w:rFonts w:cs="Times New Roman"/>
          <w:i/>
          <w:sz w:val="22"/>
          <w:szCs w:val="22"/>
        </w:rPr>
        <w:t>porque Jehová es Dios justo; bienaventurados todos los que confían en El.</w:t>
      </w:r>
      <w:r w:rsidR="00AE1B62">
        <w:rPr>
          <w:rFonts w:cs="Times New Roman"/>
          <w:sz w:val="22"/>
          <w:szCs w:val="22"/>
        </w:rPr>
        <w:t>”</w:t>
      </w:r>
      <w:r w:rsidR="00AE1B62">
        <w:rPr>
          <w:rFonts w:cs="Times New Roman"/>
          <w:b/>
          <w:i/>
          <w:sz w:val="22"/>
          <w:szCs w:val="22"/>
        </w:rPr>
        <w:t xml:space="preserve"> </w:t>
      </w:r>
    </w:p>
    <w:p w14:paraId="161B8C00" w14:textId="77777777" w:rsidR="007D7D40" w:rsidRPr="004F4641" w:rsidRDefault="007D7D40" w:rsidP="007D7D40">
      <w:pPr>
        <w:spacing w:line="288" w:lineRule="auto"/>
        <w:jc w:val="both"/>
        <w:rPr>
          <w:rFonts w:cs="Times New Roman"/>
          <w:i/>
          <w:sz w:val="22"/>
          <w:szCs w:val="22"/>
        </w:rPr>
      </w:pPr>
    </w:p>
    <w:p w14:paraId="39D6A07C" w14:textId="3AABDD47" w:rsidR="007D7D40" w:rsidRPr="004F4641" w:rsidRDefault="00AE1B62" w:rsidP="007D7D40">
      <w:pPr>
        <w:spacing w:line="288" w:lineRule="auto"/>
        <w:jc w:val="both"/>
        <w:rPr>
          <w:rFonts w:cs="Times New Roman"/>
          <w:sz w:val="22"/>
          <w:szCs w:val="22"/>
        </w:rPr>
      </w:pPr>
      <w:r>
        <w:rPr>
          <w:rFonts w:cs="Times New Roman"/>
          <w:sz w:val="22"/>
          <w:szCs w:val="22"/>
        </w:rPr>
        <w:t xml:space="preserve">La belleza de la novia es abrumadora, está sometida y es gran conquistadora, </w:t>
      </w:r>
      <w:proofErr w:type="gramStart"/>
      <w:r>
        <w:rPr>
          <w:rFonts w:cs="Times New Roman"/>
          <w:sz w:val="22"/>
          <w:szCs w:val="22"/>
        </w:rPr>
        <w:t>como</w:t>
      </w:r>
      <w:proofErr w:type="gramEnd"/>
      <w:r>
        <w:rPr>
          <w:rFonts w:cs="Times New Roman"/>
          <w:sz w:val="22"/>
          <w:szCs w:val="22"/>
        </w:rPr>
        <w:t xml:space="preserve"> guerrero</w:t>
      </w:r>
      <w:r w:rsidR="005D3AB7">
        <w:rPr>
          <w:rFonts w:cs="Times New Roman"/>
          <w:sz w:val="22"/>
          <w:szCs w:val="22"/>
        </w:rPr>
        <w:t xml:space="preserve"> que lleva estandartes hacia su victoria. Cuandola Iglesia de Jesucristo, Su gran Novia, está en la presencia y elpoder del Señor, es irresistible</w:t>
      </w:r>
      <w:r w:rsidR="007D7D40" w:rsidRPr="004F4641">
        <w:rPr>
          <w:rFonts w:cs="Times New Roman"/>
          <w:sz w:val="22"/>
          <w:szCs w:val="22"/>
        </w:rPr>
        <w:t xml:space="preserve"> </w:t>
      </w:r>
    </w:p>
    <w:p w14:paraId="79D78FA2" w14:textId="77777777" w:rsidR="007D7D40" w:rsidRPr="004F4641" w:rsidRDefault="007D7D40" w:rsidP="007D7D40">
      <w:pPr>
        <w:spacing w:line="288" w:lineRule="auto"/>
        <w:jc w:val="both"/>
        <w:rPr>
          <w:rFonts w:cs="Times New Roman"/>
          <w:sz w:val="22"/>
          <w:szCs w:val="22"/>
        </w:rPr>
      </w:pPr>
    </w:p>
    <w:p w14:paraId="5DAE2AD8" w14:textId="7B9E6CA4" w:rsidR="007D7D40" w:rsidRPr="004F4641" w:rsidRDefault="005D3AB7" w:rsidP="007D7D40">
      <w:pPr>
        <w:spacing w:line="288" w:lineRule="auto"/>
        <w:jc w:val="both"/>
        <w:rPr>
          <w:rFonts w:cs="Times New Roman"/>
          <w:b/>
          <w:sz w:val="22"/>
          <w:szCs w:val="22"/>
        </w:rPr>
      </w:pPr>
      <w:r>
        <w:rPr>
          <w:rFonts w:cs="Times New Roman"/>
          <w:sz w:val="22"/>
          <w:szCs w:val="22"/>
        </w:rPr>
        <w:t xml:space="preserve">En éstos tiempos de incertidumbre el Cuerpo de Cristo buscará a aquellos que mantienen una intimidad con el Señor y tienen una relación cercana a El para ver que hay en el corazón de Jesús. Ellos querrán saber, </w:t>
      </w:r>
      <w:r w:rsidRPr="005D3AB7">
        <w:rPr>
          <w:rFonts w:cs="Times New Roman"/>
          <w:b/>
          <w:sz w:val="22"/>
          <w:szCs w:val="22"/>
        </w:rPr>
        <w:t>“¿dónde y cómo podemos encontrarlo a El, podríamos buscarlo juntos</w:t>
      </w:r>
      <w:r w:rsidR="00EE4328">
        <w:rPr>
          <w:rFonts w:cs="Times New Roman"/>
          <w:b/>
          <w:sz w:val="22"/>
          <w:szCs w:val="22"/>
        </w:rPr>
        <w:t>?</w:t>
      </w:r>
      <w:proofErr w:type="gramStart"/>
      <w:r w:rsidR="00EE4328">
        <w:rPr>
          <w:rFonts w:cs="Times New Roman"/>
          <w:b/>
          <w:sz w:val="22"/>
          <w:szCs w:val="22"/>
        </w:rPr>
        <w:t>”.</w:t>
      </w:r>
      <w:proofErr w:type="gramEnd"/>
    </w:p>
    <w:p w14:paraId="7DAE7702" w14:textId="77777777" w:rsidR="007D7D40" w:rsidRPr="004F4641" w:rsidRDefault="007D7D40" w:rsidP="007D7D40">
      <w:pPr>
        <w:spacing w:line="288" w:lineRule="auto"/>
        <w:jc w:val="both"/>
        <w:rPr>
          <w:rFonts w:cs="Times New Roman"/>
          <w:sz w:val="22"/>
          <w:szCs w:val="22"/>
        </w:rPr>
      </w:pPr>
    </w:p>
    <w:p w14:paraId="29188010" w14:textId="34971C4D" w:rsidR="007D7D40" w:rsidRPr="004F4641" w:rsidRDefault="005D3AB7" w:rsidP="007D7D40">
      <w:pPr>
        <w:spacing w:line="288" w:lineRule="auto"/>
        <w:jc w:val="both"/>
        <w:rPr>
          <w:rFonts w:cs="Times New Roman"/>
          <w:sz w:val="22"/>
          <w:szCs w:val="22"/>
        </w:rPr>
      </w:pPr>
      <w:proofErr w:type="gramStart"/>
      <w:r>
        <w:rPr>
          <w:rFonts w:cs="Times New Roman"/>
          <w:sz w:val="22"/>
          <w:szCs w:val="22"/>
        </w:rPr>
        <w:t>Ellos pueden ver que nosotros tenemos una relación cercana con El verdadera; entonces otros tambien quieren encontrarlo.</w:t>
      </w:r>
      <w:proofErr w:type="gramEnd"/>
      <w:r>
        <w:rPr>
          <w:rFonts w:cs="Times New Roman"/>
          <w:sz w:val="22"/>
          <w:szCs w:val="22"/>
        </w:rPr>
        <w:t xml:space="preserve"> </w:t>
      </w:r>
      <w:proofErr w:type="gramStart"/>
      <w:r>
        <w:rPr>
          <w:rFonts w:cs="Times New Roman"/>
          <w:sz w:val="22"/>
          <w:szCs w:val="22"/>
        </w:rPr>
        <w:t>Quieren saber porque el Señor Jesús es muchos más precioso y mejor que cualquier otro dios o pocesión en éste mundo.</w:t>
      </w:r>
      <w:proofErr w:type="gramEnd"/>
      <w:r>
        <w:rPr>
          <w:rFonts w:cs="Times New Roman"/>
          <w:sz w:val="22"/>
          <w:szCs w:val="22"/>
        </w:rPr>
        <w:t xml:space="preserve">               </w:t>
      </w:r>
    </w:p>
    <w:p w14:paraId="2BF5B4DD" w14:textId="77777777" w:rsidR="007D7D40" w:rsidRPr="004F4641" w:rsidRDefault="007D7D40" w:rsidP="007D7D40">
      <w:pPr>
        <w:spacing w:line="288" w:lineRule="auto"/>
        <w:jc w:val="both"/>
        <w:rPr>
          <w:rFonts w:cs="Times New Roman"/>
          <w:sz w:val="22"/>
          <w:szCs w:val="22"/>
        </w:rPr>
      </w:pPr>
    </w:p>
    <w:p w14:paraId="0C284DF7" w14:textId="759E9877" w:rsidR="007D7D40" w:rsidRPr="004F4641" w:rsidRDefault="005D3AB7" w:rsidP="007D7D40">
      <w:pPr>
        <w:spacing w:line="288" w:lineRule="auto"/>
        <w:jc w:val="both"/>
        <w:rPr>
          <w:rFonts w:cs="Times New Roman"/>
          <w:sz w:val="22"/>
          <w:szCs w:val="22"/>
        </w:rPr>
      </w:pPr>
      <w:r>
        <w:rPr>
          <w:rFonts w:cs="Times New Roman"/>
          <w:b/>
          <w:sz w:val="22"/>
          <w:szCs w:val="22"/>
        </w:rPr>
        <w:t>Cantares</w:t>
      </w:r>
      <w:r w:rsidR="007D7D40" w:rsidRPr="004F4641">
        <w:rPr>
          <w:rFonts w:cs="Times New Roman"/>
          <w:b/>
          <w:sz w:val="22"/>
          <w:szCs w:val="22"/>
        </w:rPr>
        <w:t xml:space="preserve"> 5:9  </w:t>
      </w:r>
      <w:r w:rsidR="007D7D40" w:rsidRPr="004F4641">
        <w:rPr>
          <w:rFonts w:cs="Times New Roman"/>
          <w:i/>
          <w:sz w:val="22"/>
          <w:szCs w:val="22"/>
        </w:rPr>
        <w:t>“</w:t>
      </w:r>
      <w:r>
        <w:rPr>
          <w:rFonts w:cs="Times New Roman"/>
          <w:i/>
          <w:sz w:val="22"/>
          <w:szCs w:val="22"/>
        </w:rPr>
        <w:t>¿</w:t>
      </w:r>
      <w:r w:rsidR="00296DD1">
        <w:rPr>
          <w:rFonts w:cs="Times New Roman"/>
          <w:i/>
          <w:sz w:val="22"/>
          <w:szCs w:val="22"/>
        </w:rPr>
        <w:t xml:space="preserve">Qué es tu </w:t>
      </w:r>
      <w:proofErr w:type="gramStart"/>
      <w:r w:rsidR="00296DD1">
        <w:rPr>
          <w:rFonts w:cs="Times New Roman"/>
          <w:i/>
          <w:sz w:val="22"/>
          <w:szCs w:val="22"/>
        </w:rPr>
        <w:t>amado</w:t>
      </w:r>
      <w:proofErr w:type="gramEnd"/>
      <w:r w:rsidR="00EE4328">
        <w:rPr>
          <w:rFonts w:cs="Times New Roman"/>
          <w:i/>
          <w:sz w:val="22"/>
          <w:szCs w:val="22"/>
        </w:rPr>
        <w:t xml:space="preserve"> más que otro amado, oh la más h</w:t>
      </w:r>
      <w:r w:rsidR="00296DD1">
        <w:rPr>
          <w:rFonts w:cs="Times New Roman"/>
          <w:i/>
          <w:sz w:val="22"/>
          <w:szCs w:val="22"/>
        </w:rPr>
        <w:t xml:space="preserve">ermosa de todas las mujeres (la Novia de los últimos días)? ¿Qué es tu </w:t>
      </w:r>
      <w:proofErr w:type="gramStart"/>
      <w:r w:rsidR="00296DD1">
        <w:rPr>
          <w:rFonts w:cs="Times New Roman"/>
          <w:i/>
          <w:sz w:val="22"/>
          <w:szCs w:val="22"/>
        </w:rPr>
        <w:t>amado más que otro amado</w:t>
      </w:r>
      <w:proofErr w:type="gramEnd"/>
      <w:r w:rsidR="00296DD1">
        <w:rPr>
          <w:rFonts w:cs="Times New Roman"/>
          <w:i/>
          <w:sz w:val="22"/>
          <w:szCs w:val="22"/>
        </w:rPr>
        <w:t xml:space="preserve">, que así nos conjuras?” </w:t>
      </w:r>
    </w:p>
    <w:p w14:paraId="0143C1BE" w14:textId="77777777" w:rsidR="007D7D40" w:rsidRDefault="007D7D40" w:rsidP="007D7D40">
      <w:pPr>
        <w:spacing w:line="288" w:lineRule="auto"/>
        <w:jc w:val="both"/>
        <w:rPr>
          <w:rFonts w:cs="Times New Roman"/>
          <w:sz w:val="22"/>
          <w:szCs w:val="22"/>
        </w:rPr>
      </w:pPr>
    </w:p>
    <w:p w14:paraId="3E718D2F" w14:textId="737FD4CC" w:rsidR="00296DD1" w:rsidRPr="004F4641" w:rsidRDefault="00296DD1" w:rsidP="007D7D40">
      <w:pPr>
        <w:spacing w:line="288" w:lineRule="auto"/>
        <w:jc w:val="both"/>
        <w:rPr>
          <w:rFonts w:cs="Times New Roman"/>
          <w:sz w:val="22"/>
          <w:szCs w:val="22"/>
        </w:rPr>
      </w:pPr>
    </w:p>
    <w:p w14:paraId="1F6C54AA" w14:textId="3E9D77FF" w:rsidR="007D7D40" w:rsidRPr="004F4641" w:rsidRDefault="00296DD1" w:rsidP="007D7D40">
      <w:pPr>
        <w:spacing w:line="288" w:lineRule="auto"/>
        <w:jc w:val="both"/>
        <w:rPr>
          <w:rFonts w:cs="Times New Roman"/>
          <w:sz w:val="22"/>
          <w:szCs w:val="22"/>
        </w:rPr>
      </w:pPr>
      <w:r>
        <w:rPr>
          <w:rFonts w:cs="Times New Roman"/>
          <w:sz w:val="22"/>
          <w:szCs w:val="22"/>
        </w:rPr>
        <w:t xml:space="preserve">Cuando lo conocemos a El, y sabemos que Jesús es nuestra Fortaleza, </w:t>
      </w:r>
      <w:r w:rsidRPr="00296DD1">
        <w:rPr>
          <w:rFonts w:cs="Times New Roman"/>
          <w:b/>
          <w:sz w:val="22"/>
          <w:szCs w:val="22"/>
        </w:rPr>
        <w:t>vamos a empujar</w:t>
      </w:r>
      <w:r>
        <w:rPr>
          <w:rFonts w:cs="Times New Roman"/>
          <w:b/>
          <w:sz w:val="22"/>
          <w:szCs w:val="22"/>
        </w:rPr>
        <w:t xml:space="preserve"> (cargar)</w:t>
      </w:r>
      <w:r w:rsidRPr="00296DD1">
        <w:rPr>
          <w:rFonts w:cs="Times New Roman"/>
          <w:b/>
          <w:sz w:val="22"/>
          <w:szCs w:val="22"/>
        </w:rPr>
        <w:t xml:space="preserve"> a otros a buscarlo,</w:t>
      </w:r>
      <w:r>
        <w:rPr>
          <w:rFonts w:cs="Times New Roman"/>
          <w:sz w:val="22"/>
          <w:szCs w:val="22"/>
        </w:rPr>
        <w:t xml:space="preserve"> y mostrarles que El es el único camino, que no hay otro.                        </w:t>
      </w:r>
    </w:p>
    <w:p w14:paraId="19F8D1E8" w14:textId="77777777" w:rsidR="007D7D40" w:rsidRPr="004F4641" w:rsidRDefault="007D7D40" w:rsidP="007D7D40">
      <w:pPr>
        <w:spacing w:line="288" w:lineRule="auto"/>
        <w:jc w:val="both"/>
        <w:rPr>
          <w:rFonts w:cs="Times New Roman"/>
          <w:sz w:val="22"/>
          <w:szCs w:val="22"/>
        </w:rPr>
      </w:pPr>
    </w:p>
    <w:p w14:paraId="79996F95" w14:textId="3789D48E" w:rsidR="007D7D40" w:rsidRPr="004F4641" w:rsidRDefault="00296DD1" w:rsidP="007D7D40">
      <w:pPr>
        <w:spacing w:line="288" w:lineRule="auto"/>
        <w:jc w:val="both"/>
        <w:rPr>
          <w:rFonts w:cs="Times New Roman"/>
          <w:b/>
          <w:sz w:val="22"/>
          <w:szCs w:val="22"/>
        </w:rPr>
      </w:pPr>
      <w:r>
        <w:rPr>
          <w:rFonts w:cs="Times New Roman"/>
          <w:b/>
          <w:sz w:val="22"/>
          <w:szCs w:val="22"/>
        </w:rPr>
        <w:t>Cargar</w:t>
      </w:r>
      <w:r w:rsidR="007D7D40" w:rsidRPr="004F4641">
        <w:rPr>
          <w:rFonts w:cs="Times New Roman"/>
          <w:b/>
          <w:sz w:val="22"/>
          <w:szCs w:val="22"/>
        </w:rPr>
        <w:t xml:space="preserve"> </w:t>
      </w:r>
      <w:r w:rsidR="007D7D40" w:rsidRPr="004F4641">
        <w:rPr>
          <w:rFonts w:cs="Times New Roman"/>
          <w:sz w:val="22"/>
          <w:szCs w:val="22"/>
        </w:rPr>
        <w:t xml:space="preserve">– </w:t>
      </w:r>
      <w:r>
        <w:rPr>
          <w:rFonts w:cs="Times New Roman"/>
          <w:sz w:val="22"/>
          <w:szCs w:val="22"/>
        </w:rPr>
        <w:t>la responsabilidad de manejar u observer algo, una obligación, requerimiento</w:t>
      </w:r>
      <w:proofErr w:type="gramStart"/>
      <w:r>
        <w:rPr>
          <w:rFonts w:cs="Times New Roman"/>
          <w:sz w:val="22"/>
          <w:szCs w:val="22"/>
        </w:rPr>
        <w:t>;</w:t>
      </w:r>
      <w:proofErr w:type="gramEnd"/>
      <w:r>
        <w:rPr>
          <w:rFonts w:cs="Times New Roman"/>
          <w:sz w:val="22"/>
          <w:szCs w:val="22"/>
        </w:rPr>
        <w:t xml:space="preserve"> instrucción, commando. Una persona cometida a cuidar </w:t>
      </w:r>
      <w:proofErr w:type="gramStart"/>
      <w:r>
        <w:rPr>
          <w:rFonts w:cs="Times New Roman"/>
          <w:sz w:val="22"/>
          <w:szCs w:val="22"/>
        </w:rPr>
        <w:t>a</w:t>
      </w:r>
      <w:proofErr w:type="gramEnd"/>
      <w:r>
        <w:rPr>
          <w:rFonts w:cs="Times New Roman"/>
          <w:sz w:val="22"/>
          <w:szCs w:val="22"/>
        </w:rPr>
        <w:t xml:space="preserve"> otra. </w:t>
      </w:r>
      <w:r w:rsidRPr="00296DD1">
        <w:rPr>
          <w:rFonts w:cs="Times New Roman"/>
          <w:b/>
          <w:sz w:val="22"/>
          <w:szCs w:val="22"/>
        </w:rPr>
        <w:t xml:space="preserve">Dios está diciendo a aquellos que están cerca </w:t>
      </w:r>
      <w:r w:rsidRPr="00296DD1">
        <w:rPr>
          <w:rFonts w:cs="Times New Roman"/>
          <w:b/>
          <w:sz w:val="22"/>
          <w:szCs w:val="22"/>
        </w:rPr>
        <w:lastRenderedPageBreak/>
        <w:t xml:space="preserve">de El y que escuhan Sus instrucciones y Sus mandamientos, que tenemos la responsabilidad de levantar a aquellos que no están </w:t>
      </w:r>
      <w:proofErr w:type="gramStart"/>
      <w:r w:rsidRPr="00296DD1">
        <w:rPr>
          <w:rFonts w:cs="Times New Roman"/>
          <w:b/>
          <w:sz w:val="22"/>
          <w:szCs w:val="22"/>
        </w:rPr>
        <w:t>fuertes</w:t>
      </w:r>
      <w:proofErr w:type="gramEnd"/>
      <w:r w:rsidRPr="00296DD1">
        <w:rPr>
          <w:rFonts w:cs="Times New Roman"/>
          <w:b/>
          <w:sz w:val="22"/>
          <w:szCs w:val="22"/>
        </w:rPr>
        <w:t>.</w:t>
      </w:r>
    </w:p>
    <w:p w14:paraId="0E5A9577" w14:textId="77777777" w:rsidR="007D7D40" w:rsidRPr="004F4641" w:rsidRDefault="007D7D40" w:rsidP="007D7D40">
      <w:pPr>
        <w:spacing w:line="288" w:lineRule="auto"/>
        <w:jc w:val="both"/>
        <w:rPr>
          <w:rFonts w:cs="Times New Roman"/>
          <w:sz w:val="22"/>
          <w:szCs w:val="22"/>
        </w:rPr>
      </w:pPr>
    </w:p>
    <w:p w14:paraId="4424A882" w14:textId="71C4DBF0" w:rsidR="007D7D40" w:rsidRPr="004F4641" w:rsidRDefault="00296DD1" w:rsidP="007D7D40">
      <w:pPr>
        <w:autoSpaceDE w:val="0"/>
        <w:autoSpaceDN w:val="0"/>
        <w:adjustRightInd w:val="0"/>
        <w:spacing w:line="288" w:lineRule="auto"/>
        <w:jc w:val="both"/>
        <w:rPr>
          <w:rFonts w:cs="Times New Roman"/>
          <w:i/>
          <w:sz w:val="22"/>
          <w:szCs w:val="22"/>
        </w:rPr>
      </w:pPr>
      <w:r>
        <w:rPr>
          <w:rFonts w:cs="Times New Roman"/>
          <w:b/>
          <w:sz w:val="22"/>
          <w:szCs w:val="22"/>
        </w:rPr>
        <w:t>Cantares</w:t>
      </w:r>
      <w:r w:rsidR="007D7D40" w:rsidRPr="004F4641">
        <w:rPr>
          <w:rFonts w:cs="Times New Roman"/>
          <w:b/>
          <w:sz w:val="22"/>
          <w:szCs w:val="22"/>
        </w:rPr>
        <w:t xml:space="preserve"> 6:8-9</w:t>
      </w:r>
      <w:r w:rsidR="007D7D40" w:rsidRPr="004F4641">
        <w:rPr>
          <w:rFonts w:cs="Times New Roman"/>
          <w:i/>
          <w:sz w:val="22"/>
          <w:szCs w:val="22"/>
        </w:rPr>
        <w:t xml:space="preserve">  “</w:t>
      </w:r>
      <w:r>
        <w:rPr>
          <w:rFonts w:cs="Times New Roman"/>
          <w:i/>
          <w:sz w:val="22"/>
          <w:szCs w:val="22"/>
        </w:rPr>
        <w:t>Sesenta son las reinas, y ochenta las concubinas, y las doncellas sin número</w:t>
      </w:r>
      <w:r w:rsidR="00337C62">
        <w:rPr>
          <w:rFonts w:cs="Times New Roman"/>
          <w:i/>
          <w:sz w:val="22"/>
          <w:szCs w:val="22"/>
        </w:rPr>
        <w:t xml:space="preserve">; </w:t>
      </w:r>
      <w:r w:rsidR="00337C62" w:rsidRPr="00337C62">
        <w:rPr>
          <w:rFonts w:cs="Times New Roman"/>
          <w:b/>
          <w:i/>
          <w:sz w:val="22"/>
          <w:szCs w:val="22"/>
        </w:rPr>
        <w:t xml:space="preserve">más una es la </w:t>
      </w:r>
      <w:r w:rsidR="00337C62">
        <w:rPr>
          <w:rFonts w:cs="Times New Roman"/>
          <w:b/>
          <w:i/>
          <w:sz w:val="22"/>
          <w:szCs w:val="22"/>
        </w:rPr>
        <w:t>p</w:t>
      </w:r>
      <w:r w:rsidR="00337C62" w:rsidRPr="00337C62">
        <w:rPr>
          <w:rFonts w:cs="Times New Roman"/>
          <w:b/>
          <w:i/>
          <w:sz w:val="22"/>
          <w:szCs w:val="22"/>
        </w:rPr>
        <w:t>aloma mía, la perfecta mía</w:t>
      </w:r>
      <w:r w:rsidR="00337C62">
        <w:rPr>
          <w:rFonts w:cs="Times New Roman"/>
          <w:i/>
          <w:sz w:val="22"/>
          <w:szCs w:val="22"/>
        </w:rPr>
        <w:t>; es la única de su madre, la escogida de la que dio a luz. La vieron las doncellas, y la llamaron bienaventurada; las reinas y las concubinas, y la alabaron”.</w:t>
      </w:r>
    </w:p>
    <w:p w14:paraId="4D61587F" w14:textId="77777777" w:rsidR="007D7D40" w:rsidRPr="004F4641" w:rsidRDefault="007D7D40" w:rsidP="007D7D40">
      <w:pPr>
        <w:autoSpaceDE w:val="0"/>
        <w:autoSpaceDN w:val="0"/>
        <w:adjustRightInd w:val="0"/>
        <w:spacing w:line="288" w:lineRule="auto"/>
        <w:jc w:val="both"/>
        <w:rPr>
          <w:rFonts w:cs="Times New Roman"/>
          <w:sz w:val="22"/>
          <w:szCs w:val="22"/>
        </w:rPr>
      </w:pPr>
    </w:p>
    <w:p w14:paraId="2A8CCEBD" w14:textId="2247AF1D" w:rsidR="007D7D40" w:rsidRPr="004F4641" w:rsidRDefault="00337C62" w:rsidP="007D7D40">
      <w:pPr>
        <w:spacing w:line="288" w:lineRule="auto"/>
        <w:jc w:val="both"/>
        <w:rPr>
          <w:rFonts w:cs="Times New Roman"/>
          <w:sz w:val="22"/>
          <w:szCs w:val="22"/>
        </w:rPr>
      </w:pPr>
      <w:r>
        <w:rPr>
          <w:rFonts w:cs="Times New Roman"/>
          <w:b/>
          <w:sz w:val="22"/>
          <w:szCs w:val="22"/>
        </w:rPr>
        <w:t xml:space="preserve">Hay mucha gente en la “iglesia”, pero Jesús, nuestro Amado, </w:t>
      </w:r>
      <w:proofErr w:type="gramStart"/>
      <w:r>
        <w:rPr>
          <w:rFonts w:cs="Times New Roman"/>
          <w:b/>
          <w:sz w:val="22"/>
          <w:szCs w:val="22"/>
        </w:rPr>
        <w:t>está</w:t>
      </w:r>
      <w:proofErr w:type="gramEnd"/>
      <w:r>
        <w:rPr>
          <w:rFonts w:cs="Times New Roman"/>
          <w:b/>
          <w:sz w:val="22"/>
          <w:szCs w:val="22"/>
        </w:rPr>
        <w:t xml:space="preserve"> buscando por Su Novia. El puede mirar con ojos de amor dentro de aquellos que lo aman de verdad con corazón puro</w:t>
      </w:r>
      <w:r w:rsidR="007D7D40" w:rsidRPr="004F4641">
        <w:rPr>
          <w:rFonts w:cs="Times New Roman"/>
          <w:b/>
          <w:sz w:val="22"/>
          <w:szCs w:val="22"/>
        </w:rPr>
        <w:t>.</w:t>
      </w:r>
      <w:r w:rsidR="007D7D40" w:rsidRPr="004F4641">
        <w:rPr>
          <w:rFonts w:cs="Times New Roman"/>
          <w:sz w:val="22"/>
          <w:szCs w:val="22"/>
        </w:rPr>
        <w:t xml:space="preserve">  </w:t>
      </w:r>
      <w:proofErr w:type="gramStart"/>
      <w:r>
        <w:rPr>
          <w:rFonts w:cs="Times New Roman"/>
          <w:sz w:val="22"/>
          <w:szCs w:val="22"/>
        </w:rPr>
        <w:t>Estos son aquellos que El elige - aquellos que son perfectos y amorosos en Sus ojos.</w:t>
      </w:r>
      <w:proofErr w:type="gramEnd"/>
      <w:r w:rsidR="007D7D40" w:rsidRPr="004F4641">
        <w:rPr>
          <w:rFonts w:cs="Times New Roman"/>
          <w:sz w:val="22"/>
          <w:szCs w:val="22"/>
        </w:rPr>
        <w:t xml:space="preserve">  </w:t>
      </w:r>
    </w:p>
    <w:p w14:paraId="76E3F0E3" w14:textId="77777777" w:rsidR="007D7D40" w:rsidRPr="004F4641" w:rsidRDefault="007D7D40" w:rsidP="007D7D40">
      <w:pPr>
        <w:spacing w:line="288" w:lineRule="auto"/>
        <w:jc w:val="both"/>
        <w:rPr>
          <w:rFonts w:cs="Times New Roman"/>
          <w:sz w:val="22"/>
          <w:szCs w:val="22"/>
        </w:rPr>
      </w:pPr>
    </w:p>
    <w:p w14:paraId="219D3891" w14:textId="5FD98E5D" w:rsidR="007D7D40" w:rsidRPr="004F4641" w:rsidRDefault="00337C62" w:rsidP="007D7D40">
      <w:pPr>
        <w:spacing w:line="288" w:lineRule="auto"/>
        <w:jc w:val="both"/>
        <w:rPr>
          <w:rFonts w:cs="Times New Roman"/>
          <w:sz w:val="22"/>
          <w:szCs w:val="22"/>
        </w:rPr>
      </w:pPr>
      <w:proofErr w:type="gramStart"/>
      <w:r>
        <w:rPr>
          <w:rFonts w:cs="Times New Roman"/>
          <w:sz w:val="22"/>
          <w:szCs w:val="22"/>
        </w:rPr>
        <w:t>El Novio mira que estamos libres de nuestra naturaleza egoísta.</w:t>
      </w:r>
      <w:proofErr w:type="gramEnd"/>
      <w:r>
        <w:rPr>
          <w:rFonts w:cs="Times New Roman"/>
          <w:sz w:val="22"/>
          <w:szCs w:val="22"/>
        </w:rPr>
        <w:t xml:space="preserve"> El admira nuestra belleza; somos hermosos </w:t>
      </w:r>
      <w:proofErr w:type="gramStart"/>
      <w:r>
        <w:rPr>
          <w:rFonts w:cs="Times New Roman"/>
          <w:sz w:val="22"/>
          <w:szCs w:val="22"/>
        </w:rPr>
        <w:t>como</w:t>
      </w:r>
      <w:proofErr w:type="gramEnd"/>
      <w:r>
        <w:rPr>
          <w:rFonts w:cs="Times New Roman"/>
          <w:sz w:val="22"/>
          <w:szCs w:val="22"/>
        </w:rPr>
        <w:t xml:space="preserve"> Jerusalén. Hemos dejado todo nuestros deseos en orden para hacernos devotos a </w:t>
      </w:r>
      <w:r w:rsidR="00BA2254">
        <w:rPr>
          <w:rFonts w:cs="Times New Roman"/>
          <w:sz w:val="22"/>
          <w:szCs w:val="22"/>
        </w:rPr>
        <w:t xml:space="preserve">El. Somos un lugar merecedor </w:t>
      </w:r>
      <w:r>
        <w:rPr>
          <w:rFonts w:cs="Times New Roman"/>
          <w:sz w:val="22"/>
          <w:szCs w:val="22"/>
        </w:rPr>
        <w:t>para que El habite, y anhelamos que El habite en nosotros</w:t>
      </w:r>
    </w:p>
    <w:p w14:paraId="278FCF25" w14:textId="77777777" w:rsidR="007D7D40" w:rsidRPr="004F4641" w:rsidRDefault="007D7D40" w:rsidP="007D7D40">
      <w:pPr>
        <w:spacing w:line="288" w:lineRule="auto"/>
        <w:jc w:val="both"/>
        <w:rPr>
          <w:rFonts w:cs="Times New Roman"/>
          <w:sz w:val="22"/>
          <w:szCs w:val="22"/>
        </w:rPr>
      </w:pPr>
    </w:p>
    <w:p w14:paraId="530A8852" w14:textId="0E52AE3B" w:rsidR="007D7D40" w:rsidRPr="00347AF4" w:rsidRDefault="00337C62" w:rsidP="007D7D40">
      <w:pPr>
        <w:spacing w:line="288" w:lineRule="auto"/>
        <w:jc w:val="both"/>
        <w:rPr>
          <w:rFonts w:cs="Times New Roman"/>
          <w:b/>
          <w:sz w:val="22"/>
          <w:szCs w:val="22"/>
        </w:rPr>
      </w:pPr>
      <w:proofErr w:type="gramStart"/>
      <w:r>
        <w:rPr>
          <w:rFonts w:cs="Times New Roman"/>
          <w:b/>
          <w:sz w:val="22"/>
          <w:szCs w:val="22"/>
        </w:rPr>
        <w:t>Así de hermosos que somos para Cristo, así de aterradores que somos para el enemigo.</w:t>
      </w:r>
      <w:proofErr w:type="gramEnd"/>
      <w:r>
        <w:rPr>
          <w:rFonts w:cs="Times New Roman"/>
          <w:b/>
          <w:sz w:val="22"/>
          <w:szCs w:val="22"/>
        </w:rPr>
        <w:t xml:space="preserve"> </w:t>
      </w:r>
      <w:r w:rsidR="007D7D40" w:rsidRPr="004F4641">
        <w:rPr>
          <w:rFonts w:cs="Times New Roman"/>
          <w:sz w:val="22"/>
          <w:szCs w:val="22"/>
        </w:rPr>
        <w:t xml:space="preserve"> </w:t>
      </w:r>
      <w:proofErr w:type="gramStart"/>
      <w:r w:rsidR="00347AF4">
        <w:rPr>
          <w:rFonts w:cs="Times New Roman"/>
          <w:sz w:val="22"/>
          <w:szCs w:val="22"/>
        </w:rPr>
        <w:t>El pecado está amenazado en nuestra presencia.</w:t>
      </w:r>
      <w:proofErr w:type="gramEnd"/>
      <w:r w:rsidR="00347AF4">
        <w:rPr>
          <w:rFonts w:cs="Times New Roman"/>
          <w:sz w:val="22"/>
          <w:szCs w:val="22"/>
        </w:rPr>
        <w:t xml:space="preserve"> Nuestros enemigos huyen de nosotros, aún cuando no movemos </w:t>
      </w:r>
      <w:proofErr w:type="gramStart"/>
      <w:r w:rsidR="00347AF4">
        <w:rPr>
          <w:rFonts w:cs="Times New Roman"/>
          <w:sz w:val="22"/>
          <w:szCs w:val="22"/>
        </w:rPr>
        <w:t>ni</w:t>
      </w:r>
      <w:proofErr w:type="gramEnd"/>
      <w:r w:rsidR="00347AF4">
        <w:rPr>
          <w:rFonts w:cs="Times New Roman"/>
          <w:sz w:val="22"/>
          <w:szCs w:val="22"/>
        </w:rPr>
        <w:t xml:space="preserve"> un dedo. </w:t>
      </w:r>
      <w:r w:rsidR="00347AF4" w:rsidRPr="00347AF4">
        <w:rPr>
          <w:rFonts w:cs="Times New Roman"/>
          <w:b/>
          <w:sz w:val="22"/>
          <w:szCs w:val="22"/>
        </w:rPr>
        <w:t xml:space="preserve">Los enemigos de Dios nos tienen miedo porque nosotros estamos unidos </w:t>
      </w:r>
      <w:proofErr w:type="gramStart"/>
      <w:r w:rsidR="00347AF4" w:rsidRPr="00347AF4">
        <w:rPr>
          <w:rFonts w:cs="Times New Roman"/>
          <w:b/>
          <w:sz w:val="22"/>
          <w:szCs w:val="22"/>
        </w:rPr>
        <w:t>a</w:t>
      </w:r>
      <w:proofErr w:type="gramEnd"/>
      <w:r w:rsidR="00347AF4" w:rsidRPr="00347AF4">
        <w:rPr>
          <w:rFonts w:cs="Times New Roman"/>
          <w:b/>
          <w:sz w:val="22"/>
          <w:szCs w:val="22"/>
        </w:rPr>
        <w:t xml:space="preserve"> El.</w:t>
      </w:r>
    </w:p>
    <w:p w14:paraId="561C8F60" w14:textId="77777777" w:rsidR="007D7D40" w:rsidRPr="004F4641" w:rsidRDefault="007D7D40" w:rsidP="007D7D40">
      <w:pPr>
        <w:spacing w:line="288" w:lineRule="auto"/>
        <w:jc w:val="both"/>
        <w:rPr>
          <w:rFonts w:cs="Times New Roman"/>
          <w:sz w:val="22"/>
          <w:szCs w:val="22"/>
        </w:rPr>
      </w:pPr>
    </w:p>
    <w:p w14:paraId="20B52AB2" w14:textId="19AEF707" w:rsidR="007D7D40" w:rsidRPr="004F4641" w:rsidRDefault="00347AF4" w:rsidP="007D7D40">
      <w:pPr>
        <w:autoSpaceDE w:val="0"/>
        <w:autoSpaceDN w:val="0"/>
        <w:adjustRightInd w:val="0"/>
        <w:spacing w:line="288" w:lineRule="auto"/>
        <w:jc w:val="both"/>
        <w:rPr>
          <w:rFonts w:cs="Times New Roman"/>
          <w:sz w:val="22"/>
          <w:szCs w:val="22"/>
        </w:rPr>
      </w:pPr>
      <w:r>
        <w:rPr>
          <w:rFonts w:cs="Times New Roman"/>
          <w:b/>
          <w:sz w:val="22"/>
          <w:szCs w:val="22"/>
        </w:rPr>
        <w:t>Cantares</w:t>
      </w:r>
      <w:r w:rsidR="007D7D40" w:rsidRPr="004F4641">
        <w:rPr>
          <w:rFonts w:cs="Times New Roman"/>
          <w:b/>
          <w:sz w:val="22"/>
          <w:szCs w:val="22"/>
        </w:rPr>
        <w:t xml:space="preserve"> 6:4, 10</w:t>
      </w:r>
      <w:r w:rsidR="007D7D40" w:rsidRPr="004F4641">
        <w:rPr>
          <w:rFonts w:cs="Times New Roman"/>
          <w:sz w:val="22"/>
          <w:szCs w:val="22"/>
        </w:rPr>
        <w:t xml:space="preserve">  </w:t>
      </w:r>
      <w:r w:rsidR="007D7D40" w:rsidRPr="004F4641">
        <w:rPr>
          <w:rFonts w:cs="Times New Roman"/>
          <w:i/>
          <w:sz w:val="22"/>
          <w:szCs w:val="22"/>
        </w:rPr>
        <w:t>“</w:t>
      </w:r>
      <w:r>
        <w:rPr>
          <w:rFonts w:cs="Times New Roman"/>
          <w:i/>
          <w:sz w:val="22"/>
          <w:szCs w:val="22"/>
        </w:rPr>
        <w:t xml:space="preserve">Hermosa eres tú, oh amiga mía, </w:t>
      </w:r>
      <w:proofErr w:type="gramStart"/>
      <w:r>
        <w:rPr>
          <w:rFonts w:cs="Times New Roman"/>
          <w:i/>
          <w:sz w:val="22"/>
          <w:szCs w:val="22"/>
        </w:rPr>
        <w:t>como</w:t>
      </w:r>
      <w:proofErr w:type="gramEnd"/>
      <w:r>
        <w:rPr>
          <w:rFonts w:cs="Times New Roman"/>
          <w:i/>
          <w:sz w:val="22"/>
          <w:szCs w:val="22"/>
        </w:rPr>
        <w:t xml:space="preserve"> Tirza, de desear, comoJerusalén; imponente como ejércitos en orden. ¿Quién es ésta que se muestra </w:t>
      </w:r>
      <w:proofErr w:type="gramStart"/>
      <w:r>
        <w:rPr>
          <w:rFonts w:cs="Times New Roman"/>
          <w:i/>
          <w:sz w:val="22"/>
          <w:szCs w:val="22"/>
        </w:rPr>
        <w:t>como  el</w:t>
      </w:r>
      <w:proofErr w:type="gramEnd"/>
      <w:r>
        <w:rPr>
          <w:rFonts w:cs="Times New Roman"/>
          <w:i/>
          <w:sz w:val="22"/>
          <w:szCs w:val="22"/>
        </w:rPr>
        <w:t xml:space="preserve"> alba, Hermosa como la luna, esclarecida como el sol, imponente como ejércitos en orden?”</w:t>
      </w:r>
    </w:p>
    <w:p w14:paraId="6133B9D1" w14:textId="77777777" w:rsidR="007D7D40" w:rsidRPr="004F4641" w:rsidRDefault="007D7D40" w:rsidP="007D7D40">
      <w:pPr>
        <w:autoSpaceDE w:val="0"/>
        <w:autoSpaceDN w:val="0"/>
        <w:adjustRightInd w:val="0"/>
        <w:spacing w:line="288" w:lineRule="auto"/>
        <w:jc w:val="both"/>
        <w:rPr>
          <w:rFonts w:cs="Times New Roman"/>
          <w:sz w:val="22"/>
          <w:szCs w:val="22"/>
        </w:rPr>
      </w:pPr>
    </w:p>
    <w:p w14:paraId="186C67E3" w14:textId="0EC20842" w:rsidR="007D7D40" w:rsidRPr="004F4641" w:rsidRDefault="00347AF4" w:rsidP="007D7D40">
      <w:pPr>
        <w:spacing w:line="288" w:lineRule="auto"/>
        <w:jc w:val="both"/>
        <w:rPr>
          <w:rFonts w:cs="Times New Roman"/>
          <w:b/>
          <w:sz w:val="22"/>
          <w:szCs w:val="22"/>
        </w:rPr>
      </w:pPr>
      <w:r>
        <w:rPr>
          <w:rFonts w:cs="Times New Roman"/>
          <w:b/>
          <w:sz w:val="22"/>
          <w:szCs w:val="22"/>
        </w:rPr>
        <w:t xml:space="preserve">El ama cuando observa a Su iglesia </w:t>
      </w:r>
      <w:proofErr w:type="gramStart"/>
      <w:r>
        <w:rPr>
          <w:rFonts w:cs="Times New Roman"/>
          <w:b/>
          <w:sz w:val="22"/>
          <w:szCs w:val="22"/>
        </w:rPr>
        <w:t>como</w:t>
      </w:r>
      <w:proofErr w:type="gramEnd"/>
      <w:r>
        <w:rPr>
          <w:rFonts w:cs="Times New Roman"/>
          <w:b/>
          <w:sz w:val="22"/>
          <w:szCs w:val="22"/>
        </w:rPr>
        <w:t xml:space="preserve"> un ejército poderoso levantando sus estandartes confiadamente para que todos los vean.                </w:t>
      </w:r>
      <w:r w:rsidRPr="00347AF4">
        <w:rPr>
          <w:rFonts w:cs="Times New Roman"/>
          <w:sz w:val="22"/>
          <w:szCs w:val="22"/>
        </w:rPr>
        <w:t>Cuando la Novia guerrera de los úlimos días</w:t>
      </w:r>
      <w:r>
        <w:rPr>
          <w:rFonts w:cs="Times New Roman"/>
          <w:sz w:val="22"/>
          <w:szCs w:val="22"/>
        </w:rPr>
        <w:t xml:space="preserve"> (la Iglesia) se levante con poder en éstos tiempos de incertidumbre, ¡Dios estará contento</w:t>
      </w:r>
      <w:r w:rsidR="00D733DE">
        <w:rPr>
          <w:rFonts w:cs="Times New Roman"/>
          <w:sz w:val="22"/>
          <w:szCs w:val="22"/>
        </w:rPr>
        <w:t>!</w:t>
      </w:r>
      <w:r w:rsidRPr="00347AF4">
        <w:rPr>
          <w:rFonts w:cs="Times New Roman"/>
          <w:sz w:val="22"/>
          <w:szCs w:val="22"/>
        </w:rPr>
        <w:t xml:space="preserve"> </w:t>
      </w:r>
    </w:p>
    <w:p w14:paraId="11DA2498" w14:textId="77777777" w:rsidR="007D7D40" w:rsidRPr="004F4641" w:rsidRDefault="007D7D40" w:rsidP="007D7D40">
      <w:pPr>
        <w:spacing w:line="288" w:lineRule="auto"/>
        <w:jc w:val="both"/>
        <w:rPr>
          <w:rFonts w:cs="Times New Roman"/>
          <w:sz w:val="22"/>
          <w:szCs w:val="22"/>
        </w:rPr>
      </w:pPr>
    </w:p>
    <w:p w14:paraId="78BA8660" w14:textId="4DACBAFF" w:rsidR="007D7D40" w:rsidRPr="004F4641" w:rsidRDefault="00947D0B" w:rsidP="007D7D40">
      <w:pPr>
        <w:spacing w:line="288" w:lineRule="auto"/>
        <w:jc w:val="both"/>
        <w:rPr>
          <w:rFonts w:cs="Times New Roman"/>
          <w:sz w:val="22"/>
          <w:szCs w:val="22"/>
        </w:rPr>
      </w:pPr>
      <w:r>
        <w:rPr>
          <w:rFonts w:cs="Times New Roman"/>
          <w:sz w:val="22"/>
          <w:szCs w:val="22"/>
        </w:rPr>
        <w:t xml:space="preserve">Un </w:t>
      </w:r>
      <w:r w:rsidRPr="00947D0B">
        <w:rPr>
          <w:rFonts w:cs="Times New Roman"/>
          <w:b/>
          <w:sz w:val="22"/>
          <w:szCs w:val="22"/>
        </w:rPr>
        <w:t>estandarte</w:t>
      </w:r>
      <w:r>
        <w:rPr>
          <w:rFonts w:cs="Times New Roman"/>
          <w:sz w:val="22"/>
          <w:szCs w:val="22"/>
        </w:rPr>
        <w:t xml:space="preserve"> es una cinta larga de </w:t>
      </w:r>
      <w:proofErr w:type="gramStart"/>
      <w:r>
        <w:rPr>
          <w:rFonts w:cs="Times New Roman"/>
          <w:sz w:val="22"/>
          <w:szCs w:val="22"/>
        </w:rPr>
        <w:t>un</w:t>
      </w:r>
      <w:proofErr w:type="gramEnd"/>
      <w:r>
        <w:rPr>
          <w:rFonts w:cs="Times New Roman"/>
          <w:sz w:val="22"/>
          <w:szCs w:val="22"/>
        </w:rPr>
        <w:t xml:space="preserve"> material</w:t>
      </w:r>
      <w:r w:rsidR="00BA2254">
        <w:rPr>
          <w:rFonts w:cs="Times New Roman"/>
          <w:sz w:val="22"/>
          <w:szCs w:val="22"/>
        </w:rPr>
        <w:t xml:space="preserve"> flexible que lleva un eslogan; </w:t>
      </w:r>
      <w:r>
        <w:rPr>
          <w:rFonts w:cs="Times New Roman"/>
          <w:sz w:val="22"/>
          <w:szCs w:val="22"/>
        </w:rPr>
        <w:t>la bandera de una nación; el ejército lo utiliza como una insignia; una bandera cuadrada, muchas veces llevada en los brazos de alguien.</w:t>
      </w:r>
      <w:r w:rsidR="007D7D40" w:rsidRPr="004F4641">
        <w:rPr>
          <w:rFonts w:cs="Times New Roman"/>
          <w:sz w:val="22"/>
          <w:szCs w:val="22"/>
        </w:rPr>
        <w:t xml:space="preserve"> </w:t>
      </w:r>
    </w:p>
    <w:p w14:paraId="26C202B1" w14:textId="77777777" w:rsidR="007D7D40" w:rsidRPr="004F4641" w:rsidRDefault="007D7D40" w:rsidP="007D7D40">
      <w:pPr>
        <w:spacing w:line="288" w:lineRule="auto"/>
        <w:jc w:val="both"/>
        <w:rPr>
          <w:rFonts w:cs="Times New Roman"/>
          <w:sz w:val="22"/>
          <w:szCs w:val="22"/>
        </w:rPr>
      </w:pPr>
    </w:p>
    <w:p w14:paraId="7BEE16D7" w14:textId="706DA2E8" w:rsidR="007D7D40" w:rsidRPr="004F4641" w:rsidRDefault="00BA2254" w:rsidP="00C84622">
      <w:pPr>
        <w:tabs>
          <w:tab w:val="left" w:pos="90"/>
          <w:tab w:val="left" w:pos="720"/>
        </w:tabs>
        <w:jc w:val="both"/>
        <w:rPr>
          <w:rFonts w:cs="Times New Roman"/>
          <w:sz w:val="22"/>
          <w:szCs w:val="22"/>
        </w:rPr>
      </w:pPr>
      <w:r>
        <w:rPr>
          <w:rFonts w:cs="Times New Roman"/>
          <w:b/>
          <w:sz w:val="22"/>
          <w:szCs w:val="22"/>
        </w:rPr>
        <w:t xml:space="preserve">La Novia será algo maravilloso de mirar, comparándose a </w:t>
      </w:r>
      <w:proofErr w:type="gramStart"/>
      <w:r>
        <w:rPr>
          <w:rFonts w:cs="Times New Roman"/>
          <w:b/>
          <w:sz w:val="22"/>
          <w:szCs w:val="22"/>
        </w:rPr>
        <w:t>un</w:t>
      </w:r>
      <w:proofErr w:type="gramEnd"/>
      <w:r>
        <w:rPr>
          <w:rFonts w:cs="Times New Roman"/>
          <w:b/>
          <w:sz w:val="22"/>
          <w:szCs w:val="22"/>
        </w:rPr>
        <w:t xml:space="preserve"> ejército con estandartes y con la victoria en su mente. </w:t>
      </w:r>
      <w:proofErr w:type="gramStart"/>
      <w:r w:rsidRPr="00BA2254">
        <w:rPr>
          <w:rFonts w:cs="Times New Roman"/>
          <w:sz w:val="22"/>
          <w:szCs w:val="22"/>
        </w:rPr>
        <w:t>Esta</w:t>
      </w:r>
      <w:r>
        <w:rPr>
          <w:rFonts w:cs="Times New Roman"/>
          <w:b/>
          <w:sz w:val="22"/>
          <w:szCs w:val="22"/>
        </w:rPr>
        <w:t xml:space="preserve"> </w:t>
      </w:r>
      <w:r w:rsidRPr="00BA2254">
        <w:rPr>
          <w:rFonts w:cs="Times New Roman"/>
          <w:sz w:val="22"/>
          <w:szCs w:val="22"/>
        </w:rPr>
        <w:t xml:space="preserve">es la escena para los </w:t>
      </w:r>
      <w:r>
        <w:rPr>
          <w:rFonts w:cs="Times New Roman"/>
          <w:sz w:val="22"/>
          <w:szCs w:val="22"/>
        </w:rPr>
        <w:t>últimos días.</w:t>
      </w:r>
      <w:proofErr w:type="gramEnd"/>
      <w:r>
        <w:rPr>
          <w:rFonts w:cs="Times New Roman"/>
          <w:sz w:val="22"/>
          <w:szCs w:val="22"/>
        </w:rPr>
        <w:t xml:space="preserve"> La iglesia nunca ha sido realmente vista con sus estandartes levantados mientras se acerca a los portones del infiernos los cuales no podrán resistirse </w:t>
      </w:r>
      <w:proofErr w:type="gramStart"/>
      <w:r>
        <w:rPr>
          <w:rFonts w:cs="Times New Roman"/>
          <w:sz w:val="22"/>
          <w:szCs w:val="22"/>
        </w:rPr>
        <w:t>a</w:t>
      </w:r>
      <w:proofErr w:type="gramEnd"/>
      <w:r>
        <w:rPr>
          <w:rFonts w:cs="Times New Roman"/>
          <w:sz w:val="22"/>
          <w:szCs w:val="22"/>
        </w:rPr>
        <w:t xml:space="preserve"> ella. ¡</w:t>
      </w:r>
      <w:proofErr w:type="gramStart"/>
      <w:r>
        <w:rPr>
          <w:rFonts w:cs="Times New Roman"/>
          <w:sz w:val="22"/>
          <w:szCs w:val="22"/>
        </w:rPr>
        <w:t>tres</w:t>
      </w:r>
      <w:proofErr w:type="gramEnd"/>
      <w:r>
        <w:rPr>
          <w:rFonts w:cs="Times New Roman"/>
          <w:sz w:val="22"/>
          <w:szCs w:val="22"/>
        </w:rPr>
        <w:t xml:space="preserve"> mil años atrás, Salom</w:t>
      </w:r>
      <w:r w:rsidR="00C84622">
        <w:rPr>
          <w:rFonts w:cs="Times New Roman"/>
          <w:sz w:val="22"/>
          <w:szCs w:val="22"/>
        </w:rPr>
        <w:t xml:space="preserve">ón miró esa Novia! </w:t>
      </w:r>
      <w:r w:rsidR="00C84622" w:rsidRPr="00C84622">
        <w:rPr>
          <w:rFonts w:cs="Times New Roman"/>
          <w:b/>
          <w:sz w:val="22"/>
          <w:szCs w:val="22"/>
        </w:rPr>
        <w:t xml:space="preserve">Por muchos años la iglesia ha cantado sobre soldados Cristianos, pero uno totalmente equipado, armado, levantando estandartes, </w:t>
      </w:r>
      <w:proofErr w:type="gramStart"/>
      <w:r w:rsidR="00C84622" w:rsidRPr="00C84622">
        <w:rPr>
          <w:rFonts w:cs="Times New Roman"/>
          <w:b/>
          <w:sz w:val="22"/>
          <w:szCs w:val="22"/>
        </w:rPr>
        <w:t>un</w:t>
      </w:r>
      <w:proofErr w:type="gramEnd"/>
      <w:r w:rsidR="00C84622" w:rsidRPr="00C84622">
        <w:rPr>
          <w:rFonts w:cs="Times New Roman"/>
          <w:b/>
          <w:sz w:val="22"/>
          <w:szCs w:val="22"/>
        </w:rPr>
        <w:t xml:space="preserve"> cuerpo que cree con la mente enfocada en rescatar a las multitudes del infierno – ¡eso nunca ha sucedido!</w:t>
      </w:r>
      <w:r w:rsidR="00C84622">
        <w:rPr>
          <w:rFonts w:cs="Times New Roman"/>
          <w:b/>
          <w:sz w:val="22"/>
          <w:szCs w:val="22"/>
        </w:rPr>
        <w:t xml:space="preserve"> </w:t>
      </w:r>
      <w:r w:rsidR="00C84622" w:rsidRPr="00C84622">
        <w:rPr>
          <w:rFonts w:cs="Times New Roman"/>
          <w:sz w:val="22"/>
          <w:szCs w:val="22"/>
        </w:rPr>
        <w:t>Ella ha sido profetizada por Salomón y ¡será vista en la tierra</w:t>
      </w:r>
      <w:proofErr w:type="gramStart"/>
      <w:r w:rsidR="00C84622" w:rsidRPr="00C84622">
        <w:rPr>
          <w:rFonts w:cs="Times New Roman"/>
          <w:sz w:val="22"/>
          <w:szCs w:val="22"/>
        </w:rPr>
        <w:t>!</w:t>
      </w:r>
      <w:r w:rsidR="00C84622">
        <w:rPr>
          <w:rFonts w:cs="Times New Roman"/>
          <w:sz w:val="22"/>
          <w:szCs w:val="22"/>
        </w:rPr>
        <w:t>.</w:t>
      </w:r>
      <w:proofErr w:type="gramEnd"/>
      <w:r w:rsidR="00C84622">
        <w:rPr>
          <w:rFonts w:cs="Times New Roman"/>
          <w:sz w:val="22"/>
          <w:szCs w:val="22"/>
        </w:rPr>
        <w:t xml:space="preserve"> La palabra Hebrea para ejército (dagal) es usada aquí y solo aquí y significa, </w:t>
      </w:r>
      <w:r w:rsidR="00C84622" w:rsidRPr="00C84622">
        <w:rPr>
          <w:rFonts w:cs="Times New Roman"/>
          <w:b/>
          <w:sz w:val="22"/>
          <w:szCs w:val="22"/>
        </w:rPr>
        <w:t xml:space="preserve">llevar y levanter </w:t>
      </w:r>
      <w:proofErr w:type="gramStart"/>
      <w:r w:rsidR="00C84622" w:rsidRPr="00C84622">
        <w:rPr>
          <w:rFonts w:cs="Times New Roman"/>
          <w:b/>
          <w:sz w:val="22"/>
          <w:szCs w:val="22"/>
        </w:rPr>
        <w:t>un</w:t>
      </w:r>
      <w:proofErr w:type="gramEnd"/>
      <w:r w:rsidR="00C84622" w:rsidRPr="00C84622">
        <w:rPr>
          <w:rFonts w:cs="Times New Roman"/>
          <w:b/>
          <w:sz w:val="22"/>
          <w:szCs w:val="22"/>
        </w:rPr>
        <w:t xml:space="preserve"> estandarte</w:t>
      </w:r>
      <w:r w:rsidR="007D7D40" w:rsidRPr="004F4641">
        <w:rPr>
          <w:rFonts w:cs="Times New Roman"/>
          <w:sz w:val="22"/>
          <w:szCs w:val="22"/>
        </w:rPr>
        <w:t>.</w:t>
      </w:r>
    </w:p>
    <w:p w14:paraId="77EF2E70" w14:textId="77777777" w:rsidR="007D7D40" w:rsidRPr="004F4641" w:rsidRDefault="007D7D40" w:rsidP="007D7D40">
      <w:pPr>
        <w:spacing w:line="288" w:lineRule="auto"/>
        <w:jc w:val="both"/>
        <w:rPr>
          <w:rFonts w:cs="Times New Roman"/>
          <w:sz w:val="22"/>
          <w:szCs w:val="22"/>
        </w:rPr>
      </w:pPr>
    </w:p>
    <w:p w14:paraId="28827A01" w14:textId="77777777" w:rsidR="00BA7C9F" w:rsidRDefault="00C84622" w:rsidP="007D7D40">
      <w:pPr>
        <w:spacing w:line="288" w:lineRule="auto"/>
        <w:jc w:val="both"/>
        <w:rPr>
          <w:rFonts w:cs="Times New Roman"/>
          <w:i/>
          <w:sz w:val="22"/>
          <w:szCs w:val="22"/>
        </w:rPr>
      </w:pPr>
      <w:r>
        <w:rPr>
          <w:rFonts w:cs="Times New Roman"/>
          <w:b/>
          <w:sz w:val="22"/>
          <w:szCs w:val="22"/>
        </w:rPr>
        <w:lastRenderedPageBreak/>
        <w:t>Isaías</w:t>
      </w:r>
      <w:r w:rsidR="007D7D40" w:rsidRPr="004F4641">
        <w:rPr>
          <w:rFonts w:cs="Times New Roman"/>
          <w:b/>
          <w:sz w:val="22"/>
          <w:szCs w:val="22"/>
        </w:rPr>
        <w:t xml:space="preserve"> 59:19  </w:t>
      </w:r>
      <w:r w:rsidR="007D7D40" w:rsidRPr="00BA7C9F">
        <w:rPr>
          <w:rFonts w:cs="Times New Roman"/>
          <w:i/>
          <w:sz w:val="22"/>
          <w:szCs w:val="22"/>
        </w:rPr>
        <w:t>“</w:t>
      </w:r>
      <w:r w:rsidRPr="00BA7C9F">
        <w:rPr>
          <w:rFonts w:cs="Times New Roman"/>
          <w:i/>
          <w:sz w:val="22"/>
          <w:szCs w:val="22"/>
        </w:rPr>
        <w:t>Y temerán desde el occidente el nombre de Jehová, y desde el nacimiento del sol Su Gloria; porque vendrá el enemigo como río, más el Espíritu de Jehová levantará bandera (estandarte) contra él.</w:t>
      </w:r>
      <w:r w:rsidR="00BA7C9F" w:rsidRPr="00BA7C9F">
        <w:rPr>
          <w:rFonts w:cs="Times New Roman"/>
          <w:i/>
          <w:sz w:val="22"/>
          <w:szCs w:val="22"/>
        </w:rPr>
        <w:t>”</w:t>
      </w:r>
    </w:p>
    <w:p w14:paraId="2DD5741A" w14:textId="308F4637" w:rsidR="007D7D40" w:rsidRPr="004F4641" w:rsidRDefault="00BA7C9F" w:rsidP="007D7D40">
      <w:pPr>
        <w:spacing w:line="288" w:lineRule="auto"/>
        <w:jc w:val="both"/>
        <w:rPr>
          <w:rFonts w:cs="Times New Roman"/>
          <w:sz w:val="22"/>
          <w:szCs w:val="22"/>
        </w:rPr>
      </w:pPr>
      <w:r>
        <w:rPr>
          <w:rFonts w:cs="Times New Roman"/>
          <w:i/>
          <w:sz w:val="22"/>
          <w:szCs w:val="22"/>
        </w:rPr>
        <w:t xml:space="preserve"> </w:t>
      </w:r>
    </w:p>
    <w:p w14:paraId="70D3D532" w14:textId="527BCC72" w:rsidR="007D7D40" w:rsidRPr="004F4641" w:rsidRDefault="00BA7C9F" w:rsidP="00BA7C9F">
      <w:pPr>
        <w:spacing w:line="288" w:lineRule="auto"/>
        <w:jc w:val="both"/>
        <w:rPr>
          <w:rFonts w:cs="Times New Roman"/>
          <w:sz w:val="22"/>
          <w:szCs w:val="22"/>
        </w:rPr>
      </w:pPr>
      <w:r>
        <w:rPr>
          <w:rFonts w:cs="Times New Roman"/>
          <w:sz w:val="22"/>
          <w:szCs w:val="22"/>
        </w:rPr>
        <w:t xml:space="preserve">Todo lo excelente y santo de la tierra está centrado en la iglesia. Cristo </w:t>
      </w:r>
      <w:proofErr w:type="gramStart"/>
      <w:r>
        <w:rPr>
          <w:rFonts w:cs="Times New Roman"/>
          <w:sz w:val="22"/>
          <w:szCs w:val="22"/>
        </w:rPr>
        <w:t>va</w:t>
      </w:r>
      <w:proofErr w:type="gramEnd"/>
      <w:r>
        <w:rPr>
          <w:rFonts w:cs="Times New Roman"/>
          <w:sz w:val="22"/>
          <w:szCs w:val="22"/>
        </w:rPr>
        <w:t xml:space="preserve"> adelante sometiendo a    Sus enemigos, mientras que sus seguidores obtienen victorias sobre el mundo, la carne y el diablo. El muestra la ternura de Redentor, y el deleite que tiene con los que El redime, el trabajo de Su gracia sobre ellos. </w:t>
      </w:r>
      <w:proofErr w:type="gramStart"/>
      <w:r>
        <w:rPr>
          <w:rFonts w:cs="Times New Roman"/>
          <w:sz w:val="22"/>
          <w:szCs w:val="22"/>
        </w:rPr>
        <w:t>Solamente los verdaderos creyentes pueden poseer la belleza de Su santidad.</w:t>
      </w:r>
      <w:proofErr w:type="gramEnd"/>
      <w:r>
        <w:rPr>
          <w:rFonts w:cs="Times New Roman"/>
          <w:sz w:val="22"/>
          <w:szCs w:val="22"/>
        </w:rPr>
        <w:t xml:space="preserve"> </w:t>
      </w:r>
      <w:proofErr w:type="gramStart"/>
      <w:r w:rsidRPr="00BA7C9F">
        <w:rPr>
          <w:rFonts w:cs="Times New Roman"/>
          <w:b/>
          <w:sz w:val="22"/>
          <w:szCs w:val="22"/>
        </w:rPr>
        <w:t>El Rey no está lejos.</w:t>
      </w:r>
      <w:proofErr w:type="gramEnd"/>
      <w:r w:rsidRPr="00BA7C9F">
        <w:rPr>
          <w:rFonts w:cs="Times New Roman"/>
          <w:b/>
          <w:sz w:val="22"/>
          <w:szCs w:val="22"/>
        </w:rPr>
        <w:t xml:space="preserve"> La novia sabe que El está cerca. </w:t>
      </w:r>
      <w:proofErr w:type="gramStart"/>
      <w:r w:rsidRPr="00BA7C9F">
        <w:rPr>
          <w:rFonts w:cs="Times New Roman"/>
          <w:b/>
          <w:sz w:val="22"/>
          <w:szCs w:val="22"/>
        </w:rPr>
        <w:t>Ella se está preparando con palabras de amor</w:t>
      </w:r>
      <w:r>
        <w:rPr>
          <w:rFonts w:cs="Times New Roman"/>
          <w:sz w:val="22"/>
          <w:szCs w:val="22"/>
        </w:rPr>
        <w:t>.</w:t>
      </w:r>
      <w:proofErr w:type="gramEnd"/>
      <w:r>
        <w:rPr>
          <w:rFonts w:cs="Times New Roman"/>
          <w:sz w:val="22"/>
          <w:szCs w:val="22"/>
        </w:rPr>
        <w:t xml:space="preserve"> El está regresando sobre Su jardín de capullos de </w:t>
      </w:r>
      <w:proofErr w:type="gramStart"/>
      <w:r>
        <w:rPr>
          <w:rFonts w:cs="Times New Roman"/>
          <w:sz w:val="22"/>
          <w:szCs w:val="22"/>
        </w:rPr>
        <w:t>rosas</w:t>
      </w:r>
      <w:proofErr w:type="gramEnd"/>
      <w:r>
        <w:rPr>
          <w:rFonts w:cs="Times New Roman"/>
          <w:sz w:val="22"/>
          <w:szCs w:val="22"/>
        </w:rPr>
        <w:t>.</w:t>
      </w:r>
    </w:p>
    <w:p w14:paraId="5FC022E5" w14:textId="77777777" w:rsidR="007D7D40" w:rsidRDefault="007D7D40" w:rsidP="007D7D40">
      <w:pPr>
        <w:spacing w:line="288" w:lineRule="auto"/>
        <w:jc w:val="both"/>
        <w:rPr>
          <w:rFonts w:cs="Times New Roman"/>
          <w:sz w:val="22"/>
          <w:szCs w:val="22"/>
        </w:rPr>
      </w:pPr>
    </w:p>
    <w:p w14:paraId="2C7B649B" w14:textId="77777777" w:rsidR="0098401A" w:rsidRDefault="00BA7C9F" w:rsidP="007D7D40">
      <w:pPr>
        <w:spacing w:line="288" w:lineRule="auto"/>
        <w:jc w:val="both"/>
        <w:rPr>
          <w:rFonts w:cs="Times New Roman"/>
          <w:sz w:val="22"/>
          <w:szCs w:val="22"/>
        </w:rPr>
      </w:pPr>
      <w:r>
        <w:rPr>
          <w:rFonts w:cs="Times New Roman"/>
          <w:sz w:val="22"/>
          <w:szCs w:val="22"/>
        </w:rPr>
        <w:t xml:space="preserve">La Novia de Jesús se está levantando gradualmente </w:t>
      </w:r>
      <w:proofErr w:type="gramStart"/>
      <w:r>
        <w:rPr>
          <w:rFonts w:cs="Times New Roman"/>
          <w:sz w:val="22"/>
          <w:szCs w:val="22"/>
        </w:rPr>
        <w:t>como</w:t>
      </w:r>
      <w:proofErr w:type="gramEnd"/>
      <w:r>
        <w:rPr>
          <w:rFonts w:cs="Times New Roman"/>
          <w:sz w:val="22"/>
          <w:szCs w:val="22"/>
        </w:rPr>
        <w:t xml:space="preserve"> el sol, y a medida que se levanta, ella sera perfeccionada en la jornada</w:t>
      </w:r>
      <w:r w:rsidR="0098401A">
        <w:rPr>
          <w:rFonts w:cs="Times New Roman"/>
          <w:sz w:val="22"/>
          <w:szCs w:val="22"/>
        </w:rPr>
        <w:t xml:space="preserve"> de levantarse en alto delante del Rey. ¡Ella sera </w:t>
      </w:r>
      <w:proofErr w:type="gramStart"/>
      <w:r w:rsidR="0098401A">
        <w:rPr>
          <w:rFonts w:cs="Times New Roman"/>
          <w:sz w:val="22"/>
          <w:szCs w:val="22"/>
        </w:rPr>
        <w:t>clara</w:t>
      </w:r>
      <w:proofErr w:type="gramEnd"/>
      <w:r w:rsidR="0098401A">
        <w:rPr>
          <w:rFonts w:cs="Times New Roman"/>
          <w:sz w:val="22"/>
          <w:szCs w:val="22"/>
        </w:rPr>
        <w:t xml:space="preserve"> como el sol, permitiendo que la verdad de Dios trabaje sobre ella para brillar como Jesús! </w:t>
      </w:r>
      <w:proofErr w:type="gramStart"/>
      <w:r w:rsidR="0098401A">
        <w:rPr>
          <w:rFonts w:cs="Times New Roman"/>
          <w:sz w:val="22"/>
          <w:szCs w:val="22"/>
        </w:rPr>
        <w:t>El es la luz del mundo.</w:t>
      </w:r>
      <w:proofErr w:type="gramEnd"/>
      <w:r w:rsidR="0098401A">
        <w:rPr>
          <w:rFonts w:cs="Times New Roman"/>
          <w:sz w:val="22"/>
          <w:szCs w:val="22"/>
        </w:rPr>
        <w:t xml:space="preserve"> Su luz está en </w:t>
      </w:r>
      <w:proofErr w:type="gramStart"/>
      <w:r w:rsidR="0098401A">
        <w:rPr>
          <w:rFonts w:cs="Times New Roman"/>
          <w:sz w:val="22"/>
          <w:szCs w:val="22"/>
        </w:rPr>
        <w:t>ella</w:t>
      </w:r>
      <w:proofErr w:type="gramEnd"/>
      <w:r w:rsidR="0098401A">
        <w:rPr>
          <w:rFonts w:cs="Times New Roman"/>
          <w:sz w:val="22"/>
          <w:szCs w:val="22"/>
        </w:rPr>
        <w:t xml:space="preserve">, y ella debe dejar esa luz brillar en la oscuridad. </w:t>
      </w:r>
      <w:proofErr w:type="gramStart"/>
      <w:r w:rsidR="0098401A">
        <w:rPr>
          <w:rFonts w:cs="Times New Roman"/>
          <w:sz w:val="22"/>
          <w:szCs w:val="22"/>
        </w:rPr>
        <w:t>Ella sera la Novia de Su trabajo terminado, brillando en victoria y rodeada de Su Gloria.</w:t>
      </w:r>
      <w:proofErr w:type="gramEnd"/>
      <w:r w:rsidR="0098401A">
        <w:rPr>
          <w:rFonts w:cs="Times New Roman"/>
          <w:sz w:val="22"/>
          <w:szCs w:val="22"/>
        </w:rPr>
        <w:t xml:space="preserve"> Así ícomo el sol es la gloria del día, la </w:t>
      </w:r>
      <w:proofErr w:type="gramStart"/>
      <w:r w:rsidR="0098401A">
        <w:rPr>
          <w:rFonts w:cs="Times New Roman"/>
          <w:sz w:val="22"/>
          <w:szCs w:val="22"/>
        </w:rPr>
        <w:t>luna</w:t>
      </w:r>
      <w:proofErr w:type="gramEnd"/>
      <w:r w:rsidR="0098401A">
        <w:rPr>
          <w:rFonts w:cs="Times New Roman"/>
          <w:sz w:val="22"/>
          <w:szCs w:val="22"/>
        </w:rPr>
        <w:t xml:space="preserve"> es la gloria de la noche. Su gloria (de la Novia) está ligada a la cercanía que tenga con su Amado – ¡Jesucristo!  </w:t>
      </w:r>
    </w:p>
    <w:p w14:paraId="724E9D52" w14:textId="5ADF30E3" w:rsidR="0098401A" w:rsidRDefault="0098401A" w:rsidP="007D7D40">
      <w:pPr>
        <w:spacing w:line="288" w:lineRule="auto"/>
        <w:jc w:val="both"/>
        <w:rPr>
          <w:rFonts w:cs="Times New Roman"/>
          <w:sz w:val="22"/>
          <w:szCs w:val="22"/>
        </w:rPr>
      </w:pPr>
      <w:r>
        <w:rPr>
          <w:rFonts w:cs="Times New Roman"/>
          <w:sz w:val="22"/>
          <w:szCs w:val="22"/>
        </w:rPr>
        <w:t xml:space="preserve">A medida que estoy active para la preparación de la boda de mi hija, el Señor me ha dado mucha revelación. Le pedí a mi hija que considerara traer </w:t>
      </w:r>
      <w:proofErr w:type="gramStart"/>
      <w:r>
        <w:rPr>
          <w:rFonts w:cs="Times New Roman"/>
          <w:sz w:val="22"/>
          <w:szCs w:val="22"/>
        </w:rPr>
        <w:t>un</w:t>
      </w:r>
      <w:proofErr w:type="gramEnd"/>
      <w:r>
        <w:rPr>
          <w:rFonts w:cs="Times New Roman"/>
          <w:sz w:val="22"/>
          <w:szCs w:val="22"/>
        </w:rPr>
        <w:t xml:space="preserve"> velo largo para su vestido de novia. Sabemos que es </w:t>
      </w:r>
      <w:proofErr w:type="gramStart"/>
      <w:r>
        <w:rPr>
          <w:rFonts w:cs="Times New Roman"/>
          <w:sz w:val="22"/>
          <w:szCs w:val="22"/>
        </w:rPr>
        <w:t>un</w:t>
      </w:r>
      <w:proofErr w:type="gramEnd"/>
      <w:r>
        <w:rPr>
          <w:rFonts w:cs="Times New Roman"/>
          <w:sz w:val="22"/>
          <w:szCs w:val="22"/>
        </w:rPr>
        <w:t xml:space="preserve"> precio mayor, pero vale la pena. </w:t>
      </w:r>
      <w:proofErr w:type="gramStart"/>
      <w:r>
        <w:rPr>
          <w:rFonts w:cs="Times New Roman"/>
          <w:sz w:val="22"/>
          <w:szCs w:val="22"/>
        </w:rPr>
        <w:t>El velo del Rey de Su traje real, representan sus victorias.</w:t>
      </w:r>
      <w:proofErr w:type="gramEnd"/>
      <w:r>
        <w:rPr>
          <w:rFonts w:cs="Times New Roman"/>
          <w:sz w:val="22"/>
          <w:szCs w:val="22"/>
        </w:rPr>
        <w:t xml:space="preserve"> </w:t>
      </w:r>
      <w:proofErr w:type="gramStart"/>
      <w:r>
        <w:rPr>
          <w:rFonts w:cs="Times New Roman"/>
          <w:sz w:val="22"/>
          <w:szCs w:val="22"/>
        </w:rPr>
        <w:t xml:space="preserve">Como alguien dice, cuan más largo el velo, </w:t>
      </w:r>
      <w:r w:rsidR="00301643">
        <w:rPr>
          <w:rFonts w:cs="Times New Roman"/>
          <w:sz w:val="22"/>
          <w:szCs w:val="22"/>
        </w:rPr>
        <w:t>más son sus victorias.</w:t>
      </w:r>
      <w:proofErr w:type="gramEnd"/>
    </w:p>
    <w:p w14:paraId="44211C13" w14:textId="77777777" w:rsidR="007D7D40" w:rsidRPr="004F4641" w:rsidRDefault="007D7D40" w:rsidP="007D7D40">
      <w:pPr>
        <w:spacing w:line="288" w:lineRule="auto"/>
        <w:jc w:val="both"/>
        <w:rPr>
          <w:rFonts w:cs="Times New Roman"/>
          <w:sz w:val="22"/>
          <w:szCs w:val="22"/>
        </w:rPr>
      </w:pPr>
    </w:p>
    <w:p w14:paraId="20D2A54E" w14:textId="77777777" w:rsidR="00301643" w:rsidRDefault="00301643" w:rsidP="007D7D40">
      <w:pPr>
        <w:spacing w:line="288" w:lineRule="auto"/>
        <w:jc w:val="both"/>
        <w:rPr>
          <w:rFonts w:cs="Times New Roman"/>
          <w:i/>
          <w:sz w:val="22"/>
          <w:szCs w:val="22"/>
        </w:rPr>
      </w:pPr>
      <w:r>
        <w:rPr>
          <w:rFonts w:cs="Times New Roman"/>
          <w:b/>
          <w:sz w:val="22"/>
          <w:szCs w:val="22"/>
        </w:rPr>
        <w:t>Isaías</w:t>
      </w:r>
      <w:r w:rsidR="007D7D40" w:rsidRPr="004F4641">
        <w:rPr>
          <w:rFonts w:cs="Times New Roman"/>
          <w:b/>
          <w:sz w:val="22"/>
          <w:szCs w:val="22"/>
        </w:rPr>
        <w:t xml:space="preserve"> 6:1</w:t>
      </w:r>
      <w:r w:rsidR="007D7D40" w:rsidRPr="004F4641">
        <w:rPr>
          <w:rFonts w:cs="Times New Roman"/>
          <w:sz w:val="22"/>
          <w:szCs w:val="22"/>
        </w:rPr>
        <w:t xml:space="preserve">  </w:t>
      </w:r>
      <w:r w:rsidR="007D7D40" w:rsidRPr="004F4641">
        <w:rPr>
          <w:rFonts w:cs="Times New Roman"/>
          <w:i/>
          <w:sz w:val="22"/>
          <w:szCs w:val="22"/>
        </w:rPr>
        <w:t>“</w:t>
      </w:r>
      <w:r>
        <w:rPr>
          <w:rFonts w:cs="Times New Roman"/>
          <w:i/>
          <w:sz w:val="22"/>
          <w:szCs w:val="22"/>
        </w:rPr>
        <w:t xml:space="preserve">En el año que murió el rey Uzías </w:t>
      </w:r>
      <w:proofErr w:type="gramStart"/>
      <w:r>
        <w:rPr>
          <w:rFonts w:cs="Times New Roman"/>
          <w:i/>
          <w:sz w:val="22"/>
          <w:szCs w:val="22"/>
        </w:rPr>
        <w:t>vi</w:t>
      </w:r>
      <w:proofErr w:type="gramEnd"/>
      <w:r>
        <w:rPr>
          <w:rFonts w:cs="Times New Roman"/>
          <w:i/>
          <w:sz w:val="22"/>
          <w:szCs w:val="22"/>
        </w:rPr>
        <w:t xml:space="preserve"> yo al Señor sentado sobre un trono alto y sublime, </w:t>
      </w:r>
      <w:r w:rsidRPr="00301643">
        <w:rPr>
          <w:rFonts w:cs="Times New Roman"/>
          <w:b/>
          <w:i/>
          <w:sz w:val="22"/>
          <w:szCs w:val="22"/>
        </w:rPr>
        <w:t>y sus faldas llenaban el templo</w:t>
      </w:r>
      <w:r>
        <w:rPr>
          <w:rFonts w:cs="Times New Roman"/>
          <w:i/>
          <w:sz w:val="22"/>
          <w:szCs w:val="22"/>
        </w:rPr>
        <w:t>”</w:t>
      </w:r>
    </w:p>
    <w:p w14:paraId="18640BA8" w14:textId="4C1C72C8" w:rsidR="007D7D40" w:rsidRPr="004F4641" w:rsidRDefault="00301643" w:rsidP="007D7D40">
      <w:pPr>
        <w:spacing w:line="288" w:lineRule="auto"/>
        <w:jc w:val="both"/>
        <w:rPr>
          <w:rFonts w:cs="Times New Roman"/>
          <w:sz w:val="22"/>
          <w:szCs w:val="22"/>
        </w:rPr>
      </w:pPr>
      <w:r>
        <w:rPr>
          <w:rFonts w:cs="Times New Roman"/>
          <w:b/>
          <w:i/>
          <w:sz w:val="22"/>
          <w:szCs w:val="22"/>
        </w:rPr>
        <w:t xml:space="preserve"> </w:t>
      </w:r>
    </w:p>
    <w:p w14:paraId="511FD7CA" w14:textId="7DD33B0D" w:rsidR="007D7D40" w:rsidRPr="004F4641" w:rsidRDefault="00E5089E" w:rsidP="007D7D40">
      <w:pPr>
        <w:spacing w:line="288" w:lineRule="auto"/>
        <w:jc w:val="both"/>
        <w:rPr>
          <w:rFonts w:cs="Times New Roman"/>
          <w:sz w:val="22"/>
          <w:szCs w:val="22"/>
        </w:rPr>
      </w:pPr>
      <w:r>
        <w:rPr>
          <w:rFonts w:cs="Times New Roman"/>
          <w:b/>
          <w:sz w:val="22"/>
          <w:szCs w:val="22"/>
        </w:rPr>
        <w:t xml:space="preserve">Cuando miramos </w:t>
      </w:r>
      <w:proofErr w:type="gramStart"/>
      <w:r>
        <w:rPr>
          <w:rFonts w:cs="Times New Roman"/>
          <w:b/>
          <w:sz w:val="22"/>
          <w:szCs w:val="22"/>
        </w:rPr>
        <w:t>a</w:t>
      </w:r>
      <w:proofErr w:type="gramEnd"/>
      <w:r>
        <w:rPr>
          <w:rFonts w:cs="Times New Roman"/>
          <w:b/>
          <w:sz w:val="22"/>
          <w:szCs w:val="22"/>
        </w:rPr>
        <w:t xml:space="preserve"> El miramos Sus victorias, Su velo cubre el temple; y Sus estandartes representan Sus victorias. </w:t>
      </w:r>
      <w:r>
        <w:rPr>
          <w:rFonts w:cs="Times New Roman"/>
          <w:sz w:val="22"/>
          <w:szCs w:val="22"/>
        </w:rPr>
        <w:t xml:space="preserve">Ahora podemos levantar los entandartes y pasárselos por la cara al enemigo, por cada </w:t>
      </w:r>
      <w:proofErr w:type="gramStart"/>
      <w:r>
        <w:rPr>
          <w:rFonts w:cs="Times New Roman"/>
          <w:sz w:val="22"/>
          <w:szCs w:val="22"/>
        </w:rPr>
        <w:t>alma</w:t>
      </w:r>
      <w:proofErr w:type="gramEnd"/>
      <w:r>
        <w:rPr>
          <w:rFonts w:cs="Times New Roman"/>
          <w:sz w:val="22"/>
          <w:szCs w:val="22"/>
        </w:rPr>
        <w:t xml:space="preserve"> que es liberada de sus manos. </w:t>
      </w:r>
      <w:proofErr w:type="gramStart"/>
      <w:r w:rsidRPr="00E5089E">
        <w:rPr>
          <w:rFonts w:cs="Times New Roman"/>
          <w:b/>
          <w:sz w:val="22"/>
          <w:szCs w:val="22"/>
        </w:rPr>
        <w:t>¿Estamos levantando los estandartes que representan cada ojo que es abierto, cada oído que escucha, cada rengo camina derecho y por cada uno que es levantado de entre los muertos?</w:t>
      </w:r>
      <w:proofErr w:type="gramEnd"/>
      <w:r>
        <w:rPr>
          <w:rFonts w:cs="Times New Roman"/>
          <w:b/>
          <w:sz w:val="22"/>
          <w:szCs w:val="22"/>
        </w:rPr>
        <w:t xml:space="preserve">          </w:t>
      </w:r>
    </w:p>
    <w:p w14:paraId="4DA63D38" w14:textId="77777777" w:rsidR="007D7D40" w:rsidRPr="004F4641" w:rsidRDefault="007D7D40" w:rsidP="007D7D40">
      <w:pPr>
        <w:autoSpaceDE w:val="0"/>
        <w:autoSpaceDN w:val="0"/>
        <w:adjustRightInd w:val="0"/>
        <w:spacing w:line="288" w:lineRule="auto"/>
        <w:jc w:val="both"/>
        <w:rPr>
          <w:rFonts w:cs="Times New Roman"/>
          <w:b/>
          <w:sz w:val="22"/>
          <w:szCs w:val="22"/>
        </w:rPr>
      </w:pPr>
    </w:p>
    <w:p w14:paraId="7D876934" w14:textId="53D9AF2C" w:rsidR="007D7D40" w:rsidRPr="004F4641" w:rsidRDefault="00E5089E" w:rsidP="007D7D40">
      <w:pPr>
        <w:autoSpaceDE w:val="0"/>
        <w:autoSpaceDN w:val="0"/>
        <w:adjustRightInd w:val="0"/>
        <w:spacing w:line="288" w:lineRule="auto"/>
        <w:jc w:val="both"/>
        <w:rPr>
          <w:rFonts w:cs="Times New Roman"/>
          <w:b/>
          <w:i/>
          <w:sz w:val="22"/>
          <w:szCs w:val="22"/>
        </w:rPr>
      </w:pPr>
      <w:r>
        <w:rPr>
          <w:rFonts w:cs="Times New Roman"/>
          <w:b/>
          <w:sz w:val="22"/>
          <w:szCs w:val="22"/>
        </w:rPr>
        <w:t>Isaías</w:t>
      </w:r>
      <w:r w:rsidR="00DE6206">
        <w:rPr>
          <w:rFonts w:cs="Times New Roman"/>
          <w:b/>
          <w:sz w:val="22"/>
          <w:szCs w:val="22"/>
        </w:rPr>
        <w:t xml:space="preserve"> 11:2, 11:9</w:t>
      </w:r>
      <w:r w:rsidR="00276A53">
        <w:rPr>
          <w:rFonts w:cs="Times New Roman"/>
          <w:b/>
          <w:sz w:val="22"/>
          <w:szCs w:val="22"/>
        </w:rPr>
        <w:t>-12</w:t>
      </w:r>
      <w:r w:rsidR="007D7D40" w:rsidRPr="004F4641">
        <w:rPr>
          <w:rFonts w:cs="Times New Roman"/>
          <w:b/>
          <w:sz w:val="22"/>
          <w:szCs w:val="22"/>
        </w:rPr>
        <w:t xml:space="preserve">  </w:t>
      </w:r>
      <w:r w:rsidR="007D7D40" w:rsidRPr="004F4641">
        <w:rPr>
          <w:rFonts w:cs="Times New Roman"/>
          <w:b/>
          <w:i/>
          <w:sz w:val="22"/>
          <w:szCs w:val="22"/>
        </w:rPr>
        <w:t>“</w:t>
      </w:r>
      <w:r>
        <w:rPr>
          <w:rFonts w:cs="Times New Roman"/>
          <w:b/>
          <w:i/>
          <w:sz w:val="22"/>
          <w:szCs w:val="22"/>
        </w:rPr>
        <w:t>Y reposará sobre él el Espíritu de Jehová; espíritu de sabiduría</w:t>
      </w:r>
      <w:r w:rsidR="00DE6206">
        <w:rPr>
          <w:rFonts w:cs="Times New Roman"/>
          <w:b/>
          <w:i/>
          <w:sz w:val="22"/>
          <w:szCs w:val="22"/>
        </w:rPr>
        <w:t xml:space="preserve"> y de inteligencia, espíritu de consejo y de poder, espíritu de conocimiento y de temor de Jehová… No harán mal </w:t>
      </w:r>
      <w:proofErr w:type="gramStart"/>
      <w:r w:rsidR="00DE6206">
        <w:rPr>
          <w:rFonts w:cs="Times New Roman"/>
          <w:b/>
          <w:i/>
          <w:sz w:val="22"/>
          <w:szCs w:val="22"/>
        </w:rPr>
        <w:t>ni</w:t>
      </w:r>
      <w:proofErr w:type="gramEnd"/>
      <w:r w:rsidR="00DE6206">
        <w:rPr>
          <w:rFonts w:cs="Times New Roman"/>
          <w:b/>
          <w:i/>
          <w:sz w:val="22"/>
          <w:szCs w:val="22"/>
        </w:rPr>
        <w:t xml:space="preserve"> dañarán en todo mi monte; porque la tierra será llena del conocimiento de Jehová, como las aguas cubren la mar. </w:t>
      </w:r>
      <w:proofErr w:type="gramStart"/>
      <w:r w:rsidR="00DE6206" w:rsidRPr="00DE6206">
        <w:rPr>
          <w:rFonts w:cs="Times New Roman"/>
          <w:i/>
          <w:sz w:val="22"/>
          <w:szCs w:val="22"/>
        </w:rPr>
        <w:t>Acontecerá en aquél tiempo que la raíz de Isaí</w:t>
      </w:r>
      <w:r w:rsidR="00DE6206">
        <w:rPr>
          <w:rFonts w:cs="Times New Roman"/>
          <w:b/>
          <w:i/>
          <w:sz w:val="22"/>
          <w:szCs w:val="22"/>
        </w:rPr>
        <w:t>, la cual estará puesta por perdón</w:t>
      </w:r>
      <w:r w:rsidR="00276A53">
        <w:rPr>
          <w:rFonts w:cs="Times New Roman"/>
          <w:b/>
          <w:i/>
          <w:sz w:val="22"/>
          <w:szCs w:val="22"/>
        </w:rPr>
        <w:t xml:space="preserve"> (estandarte)</w:t>
      </w:r>
      <w:r w:rsidR="00DE6206">
        <w:rPr>
          <w:rFonts w:cs="Times New Roman"/>
          <w:b/>
          <w:i/>
          <w:sz w:val="22"/>
          <w:szCs w:val="22"/>
        </w:rPr>
        <w:t xml:space="preserve"> a los pueblos, </w:t>
      </w:r>
      <w:r w:rsidR="00DE6206" w:rsidRPr="00DE6206">
        <w:rPr>
          <w:rFonts w:cs="Times New Roman"/>
          <w:i/>
          <w:sz w:val="22"/>
          <w:szCs w:val="22"/>
        </w:rPr>
        <w:t>será buscada por las gentes; y su habitación ser</w:t>
      </w:r>
      <w:r w:rsidR="00DE6206" w:rsidRPr="00DE6206">
        <w:rPr>
          <w:rFonts w:ascii="Cambria" w:hAnsi="Cambria" w:cs="Times New Roman"/>
          <w:i/>
          <w:sz w:val="22"/>
          <w:szCs w:val="22"/>
        </w:rPr>
        <w:t>á gloriosa.</w:t>
      </w:r>
      <w:proofErr w:type="gramEnd"/>
      <w:r w:rsidR="00276A53">
        <w:rPr>
          <w:rFonts w:ascii="Cambria" w:hAnsi="Cambria" w:cs="Times New Roman"/>
          <w:i/>
          <w:sz w:val="22"/>
          <w:szCs w:val="22"/>
        </w:rPr>
        <w:t xml:space="preserve"> Asimismo acontecerá en aquel tiempo, que Jehová alzará otra vez Su mano </w:t>
      </w:r>
      <w:r w:rsidR="00276A53" w:rsidRPr="00276A53">
        <w:rPr>
          <w:rFonts w:ascii="Cambria" w:hAnsi="Cambria" w:cs="Times New Roman"/>
          <w:b/>
          <w:i/>
          <w:sz w:val="22"/>
          <w:szCs w:val="22"/>
        </w:rPr>
        <w:t>para recobrar el remanente de su pueblo que aún quede</w:t>
      </w:r>
      <w:r w:rsidR="00276A53">
        <w:rPr>
          <w:rFonts w:ascii="Cambria" w:hAnsi="Cambria" w:cs="Times New Roman"/>
          <w:i/>
          <w:sz w:val="22"/>
          <w:szCs w:val="22"/>
        </w:rPr>
        <w:t xml:space="preserve"> en Asiria, Egipto, Patros, Etiopía, Elam, Sinar y Hamat, y en las costas del mar. </w:t>
      </w:r>
      <w:r w:rsidR="00276A53" w:rsidRPr="00276A53">
        <w:rPr>
          <w:rFonts w:ascii="Cambria" w:hAnsi="Cambria" w:cs="Times New Roman"/>
          <w:b/>
          <w:i/>
          <w:sz w:val="22"/>
          <w:szCs w:val="22"/>
        </w:rPr>
        <w:t>Y levantará perdón</w:t>
      </w:r>
      <w:r w:rsidR="00276A53">
        <w:rPr>
          <w:rFonts w:ascii="Cambria" w:hAnsi="Cambria" w:cs="Times New Roman"/>
          <w:b/>
          <w:i/>
          <w:sz w:val="22"/>
          <w:szCs w:val="22"/>
        </w:rPr>
        <w:t xml:space="preserve"> (estandarte)</w:t>
      </w:r>
      <w:r w:rsidR="00276A53" w:rsidRPr="00276A53">
        <w:rPr>
          <w:rFonts w:ascii="Cambria" w:hAnsi="Cambria" w:cs="Times New Roman"/>
          <w:b/>
          <w:i/>
          <w:sz w:val="22"/>
          <w:szCs w:val="22"/>
        </w:rPr>
        <w:t xml:space="preserve"> a las naciones, y juntará los desterrados de Israel, y reunirá a los esparcidos de Judá de los cuatro confines de la tierra</w:t>
      </w:r>
      <w:r w:rsidR="00DE6206" w:rsidRPr="00276A53">
        <w:rPr>
          <w:rFonts w:ascii="Cambria" w:hAnsi="Cambria" w:cs="Times New Roman"/>
          <w:b/>
          <w:i/>
          <w:sz w:val="22"/>
          <w:szCs w:val="22"/>
        </w:rPr>
        <w:t>”</w:t>
      </w:r>
      <w:r w:rsidR="00DE6206">
        <w:rPr>
          <w:rFonts w:cs="Times New Roman"/>
          <w:b/>
          <w:i/>
          <w:sz w:val="22"/>
          <w:szCs w:val="22"/>
        </w:rPr>
        <w:t xml:space="preserve"> </w:t>
      </w:r>
    </w:p>
    <w:p w14:paraId="4EDBE441" w14:textId="77777777" w:rsidR="007D7D40" w:rsidRPr="004F4641" w:rsidRDefault="007D7D40" w:rsidP="007D7D40">
      <w:pPr>
        <w:spacing w:line="288" w:lineRule="auto"/>
        <w:jc w:val="both"/>
        <w:rPr>
          <w:rFonts w:cs="Times New Roman"/>
          <w:sz w:val="22"/>
          <w:szCs w:val="22"/>
        </w:rPr>
      </w:pPr>
    </w:p>
    <w:p w14:paraId="64D06EE6" w14:textId="6DDE963C" w:rsidR="007D7D40" w:rsidRPr="004F4641" w:rsidRDefault="00276A53" w:rsidP="007D7D40">
      <w:pPr>
        <w:spacing w:line="288" w:lineRule="auto"/>
        <w:jc w:val="both"/>
        <w:rPr>
          <w:rFonts w:cs="Times New Roman"/>
          <w:sz w:val="22"/>
          <w:szCs w:val="22"/>
        </w:rPr>
      </w:pPr>
      <w:r>
        <w:rPr>
          <w:rFonts w:cs="Times New Roman"/>
          <w:b/>
          <w:sz w:val="22"/>
          <w:szCs w:val="22"/>
        </w:rPr>
        <w:lastRenderedPageBreak/>
        <w:t xml:space="preserve">Oración para éste tiempo para Church of Prayer on Zion y </w:t>
      </w:r>
      <w:proofErr w:type="gramStart"/>
      <w:r w:rsidR="007D7D40" w:rsidRPr="004F4641">
        <w:rPr>
          <w:rFonts w:cs="Times New Roman"/>
          <w:b/>
          <w:sz w:val="22"/>
          <w:szCs w:val="22"/>
        </w:rPr>
        <w:t>This</w:t>
      </w:r>
      <w:proofErr w:type="gramEnd"/>
      <w:r w:rsidR="007D7D40" w:rsidRPr="004F4641">
        <w:rPr>
          <w:rFonts w:cs="Times New Roman"/>
          <w:b/>
          <w:sz w:val="22"/>
          <w:szCs w:val="22"/>
        </w:rPr>
        <w:t xml:space="preserve"> is Your Season Ministries.</w:t>
      </w:r>
      <w:r w:rsidR="007D7D40" w:rsidRPr="004F4641">
        <w:rPr>
          <w:rFonts w:cs="Times New Roman"/>
          <w:sz w:val="22"/>
          <w:szCs w:val="22"/>
        </w:rPr>
        <w:t xml:space="preserve">  </w:t>
      </w:r>
      <w:r>
        <w:rPr>
          <w:rFonts w:cs="Times New Roman"/>
          <w:sz w:val="22"/>
          <w:szCs w:val="22"/>
        </w:rPr>
        <w:t xml:space="preserve">Ora ésto para las naciones y para Israel con urgencia en el Espíritu del Señor. </w:t>
      </w:r>
      <w:proofErr w:type="gramStart"/>
      <w:r>
        <w:rPr>
          <w:rFonts w:cs="Times New Roman"/>
          <w:sz w:val="22"/>
          <w:szCs w:val="22"/>
        </w:rPr>
        <w:t>Debemos enviar éste mensaje a nuestros compañeros.</w:t>
      </w:r>
      <w:proofErr w:type="gramEnd"/>
      <w:r>
        <w:rPr>
          <w:rFonts w:cs="Times New Roman"/>
          <w:sz w:val="22"/>
          <w:szCs w:val="22"/>
        </w:rPr>
        <w:t xml:space="preserve"> </w:t>
      </w:r>
    </w:p>
    <w:p w14:paraId="2B3B4CDD" w14:textId="77777777" w:rsidR="007D7D40" w:rsidRPr="004F4641" w:rsidRDefault="007D7D40" w:rsidP="007D7D40">
      <w:pPr>
        <w:spacing w:line="288" w:lineRule="auto"/>
        <w:jc w:val="both"/>
        <w:rPr>
          <w:rFonts w:cs="Times New Roman"/>
          <w:sz w:val="22"/>
          <w:szCs w:val="22"/>
        </w:rPr>
      </w:pPr>
    </w:p>
    <w:p w14:paraId="1D0095ED" w14:textId="7A487003" w:rsidR="007D7D40" w:rsidRPr="004F4641" w:rsidRDefault="00276A53" w:rsidP="007D7D40">
      <w:pPr>
        <w:pStyle w:val="ListParagraph"/>
        <w:numPr>
          <w:ilvl w:val="0"/>
          <w:numId w:val="2"/>
        </w:numPr>
        <w:spacing w:line="288" w:lineRule="auto"/>
        <w:jc w:val="both"/>
        <w:rPr>
          <w:rFonts w:cs="Times New Roman"/>
          <w:sz w:val="22"/>
          <w:szCs w:val="22"/>
        </w:rPr>
      </w:pPr>
      <w:r>
        <w:rPr>
          <w:rFonts w:cs="Times New Roman"/>
          <w:sz w:val="22"/>
          <w:szCs w:val="22"/>
        </w:rPr>
        <w:t xml:space="preserve">Que el Espíritu del Señor se ponga sobre las naciones, con el </w:t>
      </w:r>
      <w:r w:rsidRPr="00CD3447">
        <w:rPr>
          <w:rFonts w:cs="Times New Roman"/>
          <w:sz w:val="22"/>
          <w:szCs w:val="22"/>
        </w:rPr>
        <w:t>espíritu de sabiduría y de inteligencia, espíritu de consejo y de poder, espíritu de conocimiento y de temor de Jehová</w:t>
      </w:r>
      <w:r w:rsidR="00CD3447">
        <w:rPr>
          <w:rFonts w:cs="Times New Roman"/>
          <w:sz w:val="22"/>
          <w:szCs w:val="22"/>
        </w:rPr>
        <w:t>.</w:t>
      </w:r>
      <w:r w:rsidRPr="00CD3447">
        <w:rPr>
          <w:rFonts w:cs="Times New Roman"/>
          <w:sz w:val="22"/>
          <w:szCs w:val="22"/>
        </w:rPr>
        <w:t xml:space="preserve"> </w:t>
      </w:r>
    </w:p>
    <w:p w14:paraId="3D0DBE8A" w14:textId="77777777" w:rsidR="00CD3447" w:rsidRPr="00CD3447" w:rsidRDefault="00CD3447" w:rsidP="00CD3447">
      <w:pPr>
        <w:pStyle w:val="ListParagraph"/>
        <w:numPr>
          <w:ilvl w:val="0"/>
          <w:numId w:val="2"/>
        </w:numPr>
        <w:spacing w:line="288" w:lineRule="auto"/>
        <w:jc w:val="both"/>
        <w:rPr>
          <w:rFonts w:cs="Times New Roman"/>
          <w:b/>
          <w:i/>
          <w:sz w:val="22"/>
          <w:szCs w:val="22"/>
        </w:rPr>
      </w:pPr>
      <w:r>
        <w:rPr>
          <w:rFonts w:cs="Times New Roman"/>
          <w:sz w:val="22"/>
          <w:szCs w:val="22"/>
        </w:rPr>
        <w:t xml:space="preserve">Que Su pueblo será </w:t>
      </w:r>
      <w:proofErr w:type="gramStart"/>
      <w:r>
        <w:rPr>
          <w:rFonts w:cs="Times New Roman"/>
          <w:sz w:val="22"/>
          <w:szCs w:val="22"/>
        </w:rPr>
        <w:t>un</w:t>
      </w:r>
      <w:proofErr w:type="gramEnd"/>
      <w:r>
        <w:rPr>
          <w:rFonts w:cs="Times New Roman"/>
          <w:sz w:val="22"/>
          <w:szCs w:val="22"/>
        </w:rPr>
        <w:t xml:space="preserve"> estandarte y luz para aquellos en oscuridad, y que ellos habiten debajo de esos estandartes que se levanten.</w:t>
      </w:r>
    </w:p>
    <w:p w14:paraId="031E6761" w14:textId="53539876" w:rsidR="007D7D40" w:rsidRPr="004F4641" w:rsidRDefault="00CD3447" w:rsidP="00CD3447">
      <w:pPr>
        <w:pStyle w:val="ListParagraph"/>
        <w:spacing w:line="288" w:lineRule="auto"/>
        <w:jc w:val="both"/>
        <w:rPr>
          <w:rFonts w:cs="Times New Roman"/>
          <w:b/>
          <w:i/>
          <w:sz w:val="22"/>
          <w:szCs w:val="22"/>
        </w:rPr>
      </w:pPr>
      <w:r w:rsidRPr="004F4641">
        <w:rPr>
          <w:rFonts w:cs="Times New Roman"/>
          <w:b/>
          <w:i/>
          <w:sz w:val="22"/>
          <w:szCs w:val="22"/>
        </w:rPr>
        <w:t xml:space="preserve"> </w:t>
      </w:r>
    </w:p>
    <w:p w14:paraId="4070A518" w14:textId="19DEDA70" w:rsidR="007D7D40" w:rsidRDefault="00CD3447" w:rsidP="007D7D40">
      <w:pPr>
        <w:spacing w:line="288" w:lineRule="auto"/>
        <w:jc w:val="both"/>
        <w:rPr>
          <w:rFonts w:cs="Times New Roman"/>
          <w:b/>
          <w:i/>
          <w:sz w:val="22"/>
          <w:szCs w:val="22"/>
        </w:rPr>
      </w:pPr>
      <w:r>
        <w:rPr>
          <w:rFonts w:cs="Times New Roman"/>
          <w:b/>
          <w:i/>
          <w:sz w:val="22"/>
          <w:szCs w:val="22"/>
        </w:rPr>
        <w:t>¡¡¡¡Por favor lee éste mensaje y comienza a pararte en la muralla y ora ora ora!!!!</w:t>
      </w:r>
    </w:p>
    <w:p w14:paraId="42A6F3AC" w14:textId="553C3454" w:rsidR="00CD3447" w:rsidRPr="004F4641" w:rsidRDefault="00CD3447" w:rsidP="007D7D40">
      <w:pPr>
        <w:spacing w:line="288" w:lineRule="auto"/>
        <w:jc w:val="both"/>
        <w:rPr>
          <w:rFonts w:cs="Times New Roman"/>
          <w:b/>
          <w:i/>
          <w:sz w:val="22"/>
          <w:szCs w:val="22"/>
        </w:rPr>
      </w:pPr>
      <w:proofErr w:type="gramStart"/>
      <w:r>
        <w:rPr>
          <w:rFonts w:cs="Times New Roman"/>
          <w:b/>
          <w:i/>
          <w:sz w:val="22"/>
          <w:szCs w:val="22"/>
        </w:rPr>
        <w:t>Habrá más escogidos que estarán orando la misma oración ésta semana.</w:t>
      </w:r>
      <w:proofErr w:type="gramEnd"/>
      <w:r>
        <w:rPr>
          <w:rFonts w:cs="Times New Roman"/>
          <w:b/>
          <w:i/>
          <w:sz w:val="22"/>
          <w:szCs w:val="22"/>
        </w:rPr>
        <w:t xml:space="preserve"> </w:t>
      </w:r>
      <w:proofErr w:type="gramStart"/>
      <w:r>
        <w:rPr>
          <w:rFonts w:cs="Times New Roman"/>
          <w:b/>
          <w:i/>
          <w:sz w:val="22"/>
          <w:szCs w:val="22"/>
        </w:rPr>
        <w:t>Pasa ésta información para los guerreros de los últimos días.</w:t>
      </w:r>
      <w:proofErr w:type="gramEnd"/>
    </w:p>
    <w:p w14:paraId="3B02F363" w14:textId="77777777" w:rsidR="009A2EF1" w:rsidRPr="004F4641" w:rsidRDefault="009A2EF1">
      <w:pPr>
        <w:rPr>
          <w:sz w:val="22"/>
          <w:szCs w:val="22"/>
        </w:rPr>
      </w:pPr>
      <w:r w:rsidRPr="004F4641">
        <w:rPr>
          <w:sz w:val="22"/>
          <w:szCs w:val="22"/>
        </w:rPr>
        <w:br w:type="page"/>
      </w:r>
    </w:p>
    <w:p w14:paraId="7B3FFB5F" w14:textId="77777777" w:rsidR="007D7D40" w:rsidRPr="00001B9F" w:rsidRDefault="007D7D40" w:rsidP="007D7D40">
      <w:pPr>
        <w:rPr>
          <w:sz w:val="28"/>
          <w:szCs w:val="28"/>
        </w:rPr>
      </w:pPr>
    </w:p>
    <w:p w14:paraId="609B669E" w14:textId="59A73D9C" w:rsidR="007D7D40" w:rsidRPr="00001B9F" w:rsidRDefault="00CD3447" w:rsidP="007D7D40">
      <w:pPr>
        <w:jc w:val="center"/>
        <w:rPr>
          <w:b/>
          <w:sz w:val="28"/>
          <w:szCs w:val="28"/>
        </w:rPr>
      </w:pPr>
      <w:r>
        <w:rPr>
          <w:b/>
          <w:sz w:val="28"/>
          <w:szCs w:val="28"/>
        </w:rPr>
        <w:t>Instrucciones para Volver a Tomar Nuestras Ciudades</w:t>
      </w:r>
    </w:p>
    <w:p w14:paraId="44BCA605" w14:textId="546BFD50" w:rsidR="007D7D40" w:rsidRPr="004F4641" w:rsidRDefault="00CD3447" w:rsidP="007D7D40">
      <w:pPr>
        <w:jc w:val="center"/>
        <w:rPr>
          <w:sz w:val="22"/>
          <w:szCs w:val="22"/>
        </w:rPr>
      </w:pPr>
      <w:r>
        <w:rPr>
          <w:sz w:val="22"/>
          <w:szCs w:val="22"/>
        </w:rPr>
        <w:t>Marzo</w:t>
      </w:r>
      <w:r w:rsidR="007D7D40" w:rsidRPr="004F4641">
        <w:rPr>
          <w:sz w:val="22"/>
          <w:szCs w:val="22"/>
        </w:rPr>
        <w:t xml:space="preserve"> 19, 2015</w:t>
      </w:r>
    </w:p>
    <w:p w14:paraId="1439F9DE" w14:textId="77777777" w:rsidR="007D7D40" w:rsidRPr="004F4641" w:rsidRDefault="007D7D40" w:rsidP="007D7D40">
      <w:pPr>
        <w:jc w:val="both"/>
        <w:rPr>
          <w:sz w:val="22"/>
          <w:szCs w:val="22"/>
        </w:rPr>
      </w:pPr>
    </w:p>
    <w:p w14:paraId="0F336A48" w14:textId="77777777" w:rsidR="007D7D40" w:rsidRPr="004F4641" w:rsidRDefault="007D7D40" w:rsidP="007D7D40">
      <w:pPr>
        <w:jc w:val="both"/>
        <w:rPr>
          <w:b/>
          <w:sz w:val="22"/>
          <w:szCs w:val="22"/>
        </w:rPr>
      </w:pPr>
    </w:p>
    <w:p w14:paraId="4280FB36" w14:textId="74E706F5" w:rsidR="007D7D40" w:rsidRPr="004F4641" w:rsidRDefault="00CD3447" w:rsidP="007D7D40">
      <w:pPr>
        <w:jc w:val="both"/>
        <w:rPr>
          <w:b/>
          <w:sz w:val="22"/>
          <w:szCs w:val="22"/>
        </w:rPr>
      </w:pPr>
      <w:r>
        <w:rPr>
          <w:b/>
          <w:sz w:val="22"/>
          <w:szCs w:val="22"/>
        </w:rPr>
        <w:t xml:space="preserve">Líderes les estoy enviando instrucciones que Dios ha puesto en mi corazón para aquellos que hemos hecho pacto alrededor de las naciones. Estas Ciudades están clamando por intercesores que se paren en sus muros con oraciones sinceras. He leído en varios libros </w:t>
      </w:r>
      <w:proofErr w:type="gramStart"/>
      <w:r>
        <w:rPr>
          <w:b/>
          <w:sz w:val="22"/>
          <w:szCs w:val="22"/>
        </w:rPr>
        <w:t>como</w:t>
      </w:r>
      <w:proofErr w:type="gramEnd"/>
      <w:r>
        <w:rPr>
          <w:b/>
          <w:sz w:val="22"/>
          <w:szCs w:val="22"/>
        </w:rPr>
        <w:t xml:space="preserve"> </w:t>
      </w:r>
      <w:r w:rsidRPr="00CD3447">
        <w:rPr>
          <w:b/>
          <w:sz w:val="22"/>
          <w:szCs w:val="22"/>
          <w:u w:val="single"/>
        </w:rPr>
        <w:t>Regiones de Cautividad</w:t>
      </w:r>
      <w:r>
        <w:rPr>
          <w:b/>
          <w:sz w:val="22"/>
          <w:szCs w:val="22"/>
        </w:rPr>
        <w:t xml:space="preserve"> y </w:t>
      </w:r>
      <w:r w:rsidRPr="00CD3447">
        <w:rPr>
          <w:b/>
          <w:sz w:val="22"/>
          <w:szCs w:val="22"/>
          <w:u w:val="single"/>
        </w:rPr>
        <w:t>Tomando Nuestra Ciudad para Dios</w:t>
      </w:r>
      <w:r>
        <w:rPr>
          <w:b/>
          <w:sz w:val="22"/>
          <w:szCs w:val="22"/>
        </w:rPr>
        <w:t xml:space="preserve">. </w:t>
      </w:r>
      <w:proofErr w:type="gramStart"/>
      <w:r>
        <w:rPr>
          <w:b/>
          <w:sz w:val="22"/>
          <w:szCs w:val="22"/>
        </w:rPr>
        <w:t>El Señor me está hablando para que les escriba a los líderes de las ciudades en cada nación, y equiparlos con la Palabra e Instrucciones de Dios.</w:t>
      </w:r>
      <w:proofErr w:type="gramEnd"/>
      <w:r>
        <w:rPr>
          <w:b/>
          <w:sz w:val="22"/>
          <w:szCs w:val="22"/>
        </w:rPr>
        <w:t xml:space="preserve"> Por favor lee y ora for nuestras regions </w:t>
      </w:r>
      <w:r w:rsidR="00035628">
        <w:rPr>
          <w:b/>
          <w:sz w:val="22"/>
          <w:szCs w:val="22"/>
        </w:rPr>
        <w:t>y las naciones que D</w:t>
      </w:r>
      <w:r>
        <w:rPr>
          <w:b/>
          <w:sz w:val="22"/>
          <w:szCs w:val="22"/>
        </w:rPr>
        <w:t xml:space="preserve">ios nos está mandando en éste tiempo.             </w:t>
      </w:r>
    </w:p>
    <w:p w14:paraId="69322327" w14:textId="77777777" w:rsidR="007D7D40" w:rsidRPr="004F4641" w:rsidRDefault="007D7D40" w:rsidP="007D7D40">
      <w:pPr>
        <w:jc w:val="both"/>
        <w:rPr>
          <w:b/>
          <w:sz w:val="22"/>
          <w:szCs w:val="22"/>
        </w:rPr>
      </w:pPr>
    </w:p>
    <w:p w14:paraId="437B7585" w14:textId="7B685E2F" w:rsidR="007D7D40" w:rsidRPr="004F4641" w:rsidRDefault="00035628" w:rsidP="007D7D40">
      <w:pPr>
        <w:jc w:val="both"/>
        <w:rPr>
          <w:sz w:val="22"/>
          <w:szCs w:val="22"/>
        </w:rPr>
      </w:pPr>
      <w:r>
        <w:rPr>
          <w:b/>
          <w:sz w:val="22"/>
          <w:szCs w:val="22"/>
        </w:rPr>
        <w:t xml:space="preserve">La verdad es lo que nos hae libres. </w:t>
      </w:r>
      <w:proofErr w:type="gramStart"/>
      <w:r>
        <w:rPr>
          <w:b/>
          <w:sz w:val="22"/>
          <w:szCs w:val="22"/>
        </w:rPr>
        <w:t>El Espíritu Santo es el Espíritu de Verdad.</w:t>
      </w:r>
      <w:proofErr w:type="gramEnd"/>
      <w:r>
        <w:rPr>
          <w:b/>
          <w:sz w:val="22"/>
          <w:szCs w:val="22"/>
        </w:rPr>
        <w:t xml:space="preserve"> </w:t>
      </w:r>
      <w:r w:rsidRPr="00035628">
        <w:rPr>
          <w:sz w:val="22"/>
          <w:szCs w:val="22"/>
        </w:rPr>
        <w:t>La</w:t>
      </w:r>
      <w:r>
        <w:rPr>
          <w:b/>
          <w:sz w:val="22"/>
          <w:szCs w:val="22"/>
        </w:rPr>
        <w:t xml:space="preserve"> </w:t>
      </w:r>
      <w:r>
        <w:rPr>
          <w:sz w:val="22"/>
          <w:szCs w:val="22"/>
        </w:rPr>
        <w:t xml:space="preserve">verdad sobre las regions y ciudades de cautividad necesita ser escuchada a travéz de toda la tierra; las prisiones de satanás están siendo expuestas. </w:t>
      </w:r>
      <w:proofErr w:type="gramStart"/>
      <w:r>
        <w:rPr>
          <w:sz w:val="22"/>
          <w:szCs w:val="22"/>
        </w:rPr>
        <w:t>Los cautivos están siendo liberados.</w:t>
      </w:r>
      <w:proofErr w:type="gramEnd"/>
      <w:r>
        <w:rPr>
          <w:sz w:val="22"/>
          <w:szCs w:val="22"/>
        </w:rPr>
        <w:t xml:space="preserve"> Los liberadores están llegando con las llaves. La llave de la verdad abrirá las puertas de cada prisión. </w:t>
      </w:r>
      <w:proofErr w:type="gramStart"/>
      <w:r>
        <w:rPr>
          <w:sz w:val="22"/>
          <w:szCs w:val="22"/>
        </w:rPr>
        <w:t>Luego nosotros podemos cerrar cada puerta con las llaves de autoridad.</w:t>
      </w:r>
      <w:proofErr w:type="gramEnd"/>
      <w:r>
        <w:rPr>
          <w:sz w:val="22"/>
          <w:szCs w:val="22"/>
        </w:rPr>
        <w:t xml:space="preserve"> </w:t>
      </w:r>
      <w:proofErr w:type="gramStart"/>
      <w:r>
        <w:rPr>
          <w:sz w:val="22"/>
          <w:szCs w:val="22"/>
        </w:rPr>
        <w:t>Tue res uno de esos libertadores.</w:t>
      </w:r>
      <w:proofErr w:type="gramEnd"/>
      <w:r>
        <w:rPr>
          <w:sz w:val="22"/>
          <w:szCs w:val="22"/>
        </w:rPr>
        <w:t xml:space="preserve"> Tue res uno de esos libertadores que Dios está enviando desde Sión</w:t>
      </w:r>
      <w:proofErr w:type="gramStart"/>
      <w:r>
        <w:rPr>
          <w:sz w:val="22"/>
          <w:szCs w:val="22"/>
        </w:rPr>
        <w:t>.</w:t>
      </w:r>
      <w:r w:rsidR="007D7D40" w:rsidRPr="004F4641">
        <w:rPr>
          <w:sz w:val="22"/>
          <w:szCs w:val="22"/>
        </w:rPr>
        <w:t>.</w:t>
      </w:r>
      <w:proofErr w:type="gramEnd"/>
      <w:r w:rsidR="007D7D40" w:rsidRPr="004F4641">
        <w:rPr>
          <w:sz w:val="22"/>
          <w:szCs w:val="22"/>
        </w:rPr>
        <w:t xml:space="preserve">  </w:t>
      </w:r>
    </w:p>
    <w:p w14:paraId="72584DCC" w14:textId="77777777" w:rsidR="007D7D40" w:rsidRPr="004F4641" w:rsidRDefault="007D7D40" w:rsidP="007D7D40">
      <w:pPr>
        <w:jc w:val="both"/>
        <w:rPr>
          <w:sz w:val="22"/>
          <w:szCs w:val="22"/>
        </w:rPr>
      </w:pPr>
    </w:p>
    <w:p w14:paraId="40AD8D2F" w14:textId="63F63E39" w:rsidR="007D7D40" w:rsidRPr="004F4641" w:rsidRDefault="00035628" w:rsidP="007D7D40">
      <w:pPr>
        <w:jc w:val="both"/>
        <w:rPr>
          <w:rFonts w:cs="Cambria"/>
          <w:i/>
          <w:sz w:val="22"/>
          <w:szCs w:val="22"/>
        </w:rPr>
      </w:pPr>
      <w:r>
        <w:rPr>
          <w:b/>
          <w:i/>
          <w:sz w:val="22"/>
          <w:szCs w:val="22"/>
        </w:rPr>
        <w:t>Abdías</w:t>
      </w:r>
      <w:r w:rsidR="007D7D40" w:rsidRPr="004F4641">
        <w:rPr>
          <w:b/>
          <w:i/>
          <w:sz w:val="22"/>
          <w:szCs w:val="22"/>
        </w:rPr>
        <w:t xml:space="preserve"> 1:21</w:t>
      </w:r>
      <w:r w:rsidR="007D7D40" w:rsidRPr="004F4641">
        <w:rPr>
          <w:i/>
          <w:sz w:val="22"/>
          <w:szCs w:val="22"/>
        </w:rPr>
        <w:t xml:space="preserve"> “</w:t>
      </w:r>
      <w:r>
        <w:rPr>
          <w:i/>
          <w:sz w:val="22"/>
          <w:szCs w:val="22"/>
        </w:rPr>
        <w:t>Y subirán salvadores al monte de Sión para juzgar al monte de Esaú; y el reino será de Jehová.”</w:t>
      </w:r>
      <w:r>
        <w:rPr>
          <w:rFonts w:cs="Cambria"/>
          <w:i/>
          <w:sz w:val="22"/>
          <w:szCs w:val="22"/>
        </w:rPr>
        <w:t xml:space="preserve"> </w:t>
      </w:r>
    </w:p>
    <w:p w14:paraId="5D0E2A80" w14:textId="77777777" w:rsidR="007D7D40" w:rsidRPr="004F4641" w:rsidRDefault="007D7D40" w:rsidP="007D7D40">
      <w:pPr>
        <w:autoSpaceDE w:val="0"/>
        <w:autoSpaceDN w:val="0"/>
        <w:adjustRightInd w:val="0"/>
        <w:jc w:val="both"/>
        <w:rPr>
          <w:rFonts w:cs="Cambria"/>
          <w:sz w:val="22"/>
          <w:szCs w:val="22"/>
        </w:rPr>
      </w:pPr>
    </w:p>
    <w:p w14:paraId="038155F5" w14:textId="59615E4D" w:rsidR="007D7D40" w:rsidRPr="004F4641" w:rsidRDefault="00035628" w:rsidP="007D7D40">
      <w:pPr>
        <w:jc w:val="both"/>
        <w:rPr>
          <w:b/>
          <w:sz w:val="22"/>
          <w:szCs w:val="22"/>
        </w:rPr>
      </w:pPr>
      <w:r>
        <w:rPr>
          <w:b/>
          <w:sz w:val="22"/>
          <w:szCs w:val="22"/>
        </w:rPr>
        <w:t xml:space="preserve">Aquellos que </w:t>
      </w:r>
      <w:proofErr w:type="gramStart"/>
      <w:r>
        <w:rPr>
          <w:b/>
          <w:sz w:val="22"/>
          <w:szCs w:val="22"/>
        </w:rPr>
        <w:t>han</w:t>
      </w:r>
      <w:proofErr w:type="gramEnd"/>
      <w:r>
        <w:rPr>
          <w:b/>
          <w:sz w:val="22"/>
          <w:szCs w:val="22"/>
        </w:rPr>
        <w:t xml:space="preserve"> sido bautizados con el Espíritu santo, han sido sumergidos en el rango Espiritual.</w:t>
      </w:r>
    </w:p>
    <w:p w14:paraId="13CB493C" w14:textId="77777777" w:rsidR="007D7D40" w:rsidRPr="004F4641" w:rsidRDefault="007D7D40" w:rsidP="007D7D40">
      <w:pPr>
        <w:jc w:val="both"/>
        <w:rPr>
          <w:b/>
          <w:sz w:val="22"/>
          <w:szCs w:val="22"/>
        </w:rPr>
      </w:pPr>
    </w:p>
    <w:p w14:paraId="78C5433B" w14:textId="0629057D" w:rsidR="007D7D40" w:rsidRPr="004F4641" w:rsidRDefault="0049200E" w:rsidP="007D7D40">
      <w:pPr>
        <w:jc w:val="both"/>
        <w:rPr>
          <w:sz w:val="22"/>
          <w:szCs w:val="22"/>
        </w:rPr>
      </w:pPr>
      <w:proofErr w:type="gramStart"/>
      <w:r>
        <w:rPr>
          <w:b/>
          <w:sz w:val="22"/>
          <w:szCs w:val="22"/>
        </w:rPr>
        <w:t>Jesús no vino a ésta tierra solopara salvarnos y morir por nuestros pecados, también vino a darnos libertad en cada área de nuestra vida.</w:t>
      </w:r>
      <w:proofErr w:type="gramEnd"/>
      <w:r>
        <w:rPr>
          <w:b/>
          <w:sz w:val="22"/>
          <w:szCs w:val="22"/>
        </w:rPr>
        <w:t xml:space="preserve"> </w:t>
      </w:r>
      <w:proofErr w:type="gramStart"/>
      <w:r w:rsidRPr="00F71C75">
        <w:rPr>
          <w:sz w:val="22"/>
          <w:szCs w:val="22"/>
        </w:rPr>
        <w:t>El conquistó</w:t>
      </w:r>
      <w:r w:rsidR="00F71C75" w:rsidRPr="00F71C75">
        <w:rPr>
          <w:sz w:val="22"/>
          <w:szCs w:val="22"/>
        </w:rPr>
        <w:t xml:space="preserve"> el imperio del diablo y hizo libre a los cautivos.</w:t>
      </w:r>
      <w:proofErr w:type="gramEnd"/>
      <w:r w:rsidR="00F71C75" w:rsidRPr="00F71C75">
        <w:rPr>
          <w:sz w:val="22"/>
          <w:szCs w:val="22"/>
        </w:rPr>
        <w:t xml:space="preserve"> </w:t>
      </w:r>
      <w:proofErr w:type="gramStart"/>
      <w:r w:rsidR="00F71C75" w:rsidRPr="00F71C75">
        <w:rPr>
          <w:sz w:val="22"/>
          <w:szCs w:val="22"/>
        </w:rPr>
        <w:t>Est ova más allá de sacar demonios, drogas, alcohol, etc</w:t>
      </w:r>
      <w:r w:rsidR="00F71C75">
        <w:rPr>
          <w:b/>
          <w:sz w:val="22"/>
          <w:szCs w:val="22"/>
        </w:rPr>
        <w:t>.</w:t>
      </w:r>
      <w:proofErr w:type="gramEnd"/>
      <w:r w:rsidR="00F71C75">
        <w:rPr>
          <w:b/>
          <w:sz w:val="22"/>
          <w:szCs w:val="22"/>
        </w:rPr>
        <w:t xml:space="preserve"> La Cautividad juega </w:t>
      </w:r>
      <w:proofErr w:type="gramStart"/>
      <w:r w:rsidR="00F71C75">
        <w:rPr>
          <w:b/>
          <w:sz w:val="22"/>
          <w:szCs w:val="22"/>
        </w:rPr>
        <w:t>un</w:t>
      </w:r>
      <w:proofErr w:type="gramEnd"/>
      <w:r w:rsidR="00F71C75">
        <w:rPr>
          <w:b/>
          <w:sz w:val="22"/>
          <w:szCs w:val="22"/>
        </w:rPr>
        <w:t xml:space="preserve"> rol en la vida de la humanidad</w:t>
      </w:r>
    </w:p>
    <w:p w14:paraId="42B136BA" w14:textId="77777777" w:rsidR="007D7D40" w:rsidRPr="004F4641" w:rsidRDefault="007D7D40" w:rsidP="007D7D40">
      <w:pPr>
        <w:jc w:val="both"/>
        <w:rPr>
          <w:sz w:val="22"/>
          <w:szCs w:val="22"/>
        </w:rPr>
      </w:pPr>
    </w:p>
    <w:p w14:paraId="238D66FF" w14:textId="71297C77" w:rsidR="007D7D40" w:rsidRPr="00F71C75" w:rsidRDefault="00F71C75" w:rsidP="007D7D40">
      <w:pPr>
        <w:jc w:val="both"/>
        <w:rPr>
          <w:sz w:val="22"/>
          <w:szCs w:val="22"/>
        </w:rPr>
      </w:pPr>
      <w:r w:rsidRPr="00F71C75">
        <w:rPr>
          <w:b/>
          <w:sz w:val="22"/>
          <w:szCs w:val="22"/>
        </w:rPr>
        <w:t>Isaías 61:1-2</w:t>
      </w:r>
      <w:r w:rsidR="007D7D40" w:rsidRPr="004F4641">
        <w:rPr>
          <w:b/>
          <w:i/>
          <w:sz w:val="22"/>
          <w:szCs w:val="22"/>
        </w:rPr>
        <w:t xml:space="preserve">  </w:t>
      </w:r>
      <w:r w:rsidR="007D7D40" w:rsidRPr="00F71C75">
        <w:rPr>
          <w:sz w:val="22"/>
          <w:szCs w:val="22"/>
        </w:rPr>
        <w:t>“</w:t>
      </w:r>
      <w:r w:rsidRPr="00F71C75">
        <w:rPr>
          <w:sz w:val="22"/>
          <w:szCs w:val="22"/>
        </w:rPr>
        <w:t>El Espíritu de Jehová el señor está sobre mí, porque me ungió Jehová; me ha enviado a predicar buenas nuevas a los abatidos, a vendar a los quebrantados de corazón, a publicar libertad a los cautivos, y a los presos aperture de la cárcel; a proclamar el año de la Buena voluntad del Jehová…”</w:t>
      </w:r>
    </w:p>
    <w:p w14:paraId="02B50DEC" w14:textId="77777777" w:rsidR="007D7D40" w:rsidRPr="00F71C75" w:rsidRDefault="007D7D40" w:rsidP="007D7D40">
      <w:pPr>
        <w:jc w:val="both"/>
        <w:rPr>
          <w:b/>
          <w:sz w:val="22"/>
          <w:szCs w:val="22"/>
        </w:rPr>
      </w:pPr>
    </w:p>
    <w:p w14:paraId="76E3BC92" w14:textId="0E37A442" w:rsidR="007D7D40" w:rsidRPr="004F4641" w:rsidRDefault="00F71C75" w:rsidP="007D7D40">
      <w:pPr>
        <w:jc w:val="both"/>
        <w:rPr>
          <w:b/>
          <w:sz w:val="22"/>
          <w:szCs w:val="22"/>
        </w:rPr>
      </w:pPr>
      <w:r>
        <w:rPr>
          <w:b/>
          <w:sz w:val="22"/>
          <w:szCs w:val="22"/>
        </w:rPr>
        <w:t xml:space="preserve">Tomando la Ciudad para Dios – Como Quebrar Ataduras </w:t>
      </w:r>
    </w:p>
    <w:p w14:paraId="19C622D5" w14:textId="77777777" w:rsidR="007D7D40" w:rsidRPr="004F4641" w:rsidRDefault="007D7D40" w:rsidP="007D7D40">
      <w:pPr>
        <w:jc w:val="both"/>
        <w:rPr>
          <w:b/>
          <w:sz w:val="22"/>
          <w:szCs w:val="22"/>
        </w:rPr>
      </w:pPr>
    </w:p>
    <w:p w14:paraId="6132FE3F" w14:textId="0F8C71F2" w:rsidR="007D7D40" w:rsidRPr="004F4641" w:rsidRDefault="001761DF" w:rsidP="007D7D40">
      <w:pPr>
        <w:jc w:val="both"/>
        <w:rPr>
          <w:sz w:val="22"/>
          <w:szCs w:val="22"/>
        </w:rPr>
      </w:pPr>
      <w:proofErr w:type="gramStart"/>
      <w:r>
        <w:rPr>
          <w:sz w:val="22"/>
          <w:szCs w:val="22"/>
        </w:rPr>
        <w:t xml:space="preserve">De acuerdo a la Biblia </w:t>
      </w:r>
      <w:r w:rsidRPr="001761DF">
        <w:rPr>
          <w:b/>
          <w:sz w:val="22"/>
          <w:szCs w:val="22"/>
        </w:rPr>
        <w:t>nuestras vidas las vivimos en medio de una batalla spiritual invisible</w:t>
      </w:r>
      <w:r>
        <w:rPr>
          <w:sz w:val="22"/>
          <w:szCs w:val="22"/>
        </w:rPr>
        <w:t>.</w:t>
      </w:r>
      <w:proofErr w:type="gramEnd"/>
      <w:r>
        <w:rPr>
          <w:sz w:val="22"/>
          <w:szCs w:val="22"/>
        </w:rPr>
        <w:t xml:space="preserve"> </w:t>
      </w:r>
      <w:proofErr w:type="gramStart"/>
      <w:r>
        <w:rPr>
          <w:sz w:val="22"/>
          <w:szCs w:val="22"/>
        </w:rPr>
        <w:t>Una de las cosas más peligrosas que podemos hacer es ignorar esta realidad.</w:t>
      </w:r>
      <w:proofErr w:type="gramEnd"/>
      <w:r>
        <w:rPr>
          <w:sz w:val="22"/>
          <w:szCs w:val="22"/>
        </w:rPr>
        <w:t xml:space="preserve"> Aceptamos la Biblia </w:t>
      </w:r>
      <w:proofErr w:type="gramStart"/>
      <w:r>
        <w:rPr>
          <w:sz w:val="22"/>
          <w:szCs w:val="22"/>
        </w:rPr>
        <w:t>como</w:t>
      </w:r>
      <w:proofErr w:type="gramEnd"/>
      <w:r>
        <w:rPr>
          <w:sz w:val="22"/>
          <w:szCs w:val="22"/>
        </w:rPr>
        <w:t xml:space="preserve"> verdadera y real pero a menudo vivimos como si esta batalla estuviese lejos, no en nuestra ciudad. </w:t>
      </w:r>
      <w:r w:rsidRPr="001761DF">
        <w:rPr>
          <w:b/>
          <w:sz w:val="22"/>
          <w:szCs w:val="22"/>
        </w:rPr>
        <w:t xml:space="preserve">La realidad es, que hay una batalla librándose en tu ciudad y tu eres directamente afectado por </w:t>
      </w:r>
      <w:proofErr w:type="gramStart"/>
      <w:r w:rsidRPr="001761DF">
        <w:rPr>
          <w:b/>
          <w:sz w:val="22"/>
          <w:szCs w:val="22"/>
        </w:rPr>
        <w:t>ella</w:t>
      </w:r>
      <w:proofErr w:type="gramEnd"/>
      <w:r w:rsidR="007D7D40" w:rsidRPr="004F4641">
        <w:rPr>
          <w:b/>
          <w:sz w:val="22"/>
          <w:szCs w:val="22"/>
        </w:rPr>
        <w:t>.</w:t>
      </w:r>
      <w:r>
        <w:rPr>
          <w:b/>
          <w:sz w:val="22"/>
          <w:szCs w:val="22"/>
        </w:rPr>
        <w:t xml:space="preserve"> </w:t>
      </w:r>
      <w:r w:rsidRPr="001761DF">
        <w:rPr>
          <w:sz w:val="22"/>
          <w:szCs w:val="22"/>
        </w:rPr>
        <w:t>Otra cosa para tener en cuenta es que la batalla comienza a nivel personal y va escalando a travéz de capas que van dificultándose má</w:t>
      </w:r>
      <w:r>
        <w:rPr>
          <w:sz w:val="22"/>
          <w:szCs w:val="22"/>
        </w:rPr>
        <w:t>s</w:t>
      </w:r>
      <w:r w:rsidRPr="001761DF">
        <w:rPr>
          <w:sz w:val="22"/>
          <w:szCs w:val="22"/>
        </w:rPr>
        <w:t xml:space="preserve"> y más</w:t>
      </w:r>
      <w:r>
        <w:rPr>
          <w:sz w:val="22"/>
          <w:szCs w:val="22"/>
        </w:rPr>
        <w:t>; de lo personal y familiar, hasta la vida de la iglesia.</w:t>
      </w:r>
      <w:r w:rsidR="007D7D40" w:rsidRPr="004F4641">
        <w:rPr>
          <w:sz w:val="22"/>
          <w:szCs w:val="22"/>
        </w:rPr>
        <w:t xml:space="preserve"> </w:t>
      </w:r>
    </w:p>
    <w:p w14:paraId="7C50B1EA" w14:textId="77777777" w:rsidR="00001B9F" w:rsidRDefault="00001B9F">
      <w:pPr>
        <w:rPr>
          <w:sz w:val="22"/>
          <w:szCs w:val="22"/>
        </w:rPr>
      </w:pPr>
      <w:r>
        <w:rPr>
          <w:sz w:val="22"/>
          <w:szCs w:val="22"/>
        </w:rPr>
        <w:br w:type="page"/>
      </w:r>
    </w:p>
    <w:p w14:paraId="3EC667F4" w14:textId="77777777" w:rsidR="007D7D40" w:rsidRPr="004F4641" w:rsidRDefault="007D7D40" w:rsidP="007D7D40">
      <w:pPr>
        <w:jc w:val="both"/>
        <w:rPr>
          <w:sz w:val="22"/>
          <w:szCs w:val="22"/>
        </w:rPr>
      </w:pPr>
    </w:p>
    <w:p w14:paraId="5C8EBE8D" w14:textId="0636981B" w:rsidR="007D7D40" w:rsidRPr="00001B9F" w:rsidRDefault="001761DF" w:rsidP="007D7D40">
      <w:pPr>
        <w:jc w:val="both"/>
        <w:rPr>
          <w:b/>
        </w:rPr>
      </w:pPr>
      <w:r>
        <w:rPr>
          <w:b/>
        </w:rPr>
        <w:t>Libera la Ciudad en Oscuridad</w:t>
      </w:r>
    </w:p>
    <w:p w14:paraId="6B3108ED" w14:textId="673CBBEA" w:rsidR="007D7D40" w:rsidRPr="004F4641" w:rsidRDefault="001761DF" w:rsidP="007D7D40">
      <w:pPr>
        <w:jc w:val="both"/>
        <w:rPr>
          <w:i/>
          <w:sz w:val="22"/>
          <w:szCs w:val="22"/>
        </w:rPr>
      </w:pPr>
      <w:proofErr w:type="gramStart"/>
      <w:r w:rsidRPr="001761DF">
        <w:rPr>
          <w:b/>
          <w:sz w:val="22"/>
          <w:szCs w:val="22"/>
        </w:rPr>
        <w:t>Nehemías</w:t>
      </w:r>
      <w:r w:rsidR="007D7D40" w:rsidRPr="001761DF">
        <w:rPr>
          <w:b/>
          <w:sz w:val="22"/>
          <w:szCs w:val="22"/>
        </w:rPr>
        <w:t xml:space="preserve"> 1:3</w:t>
      </w:r>
      <w:r w:rsidR="007D7D40" w:rsidRPr="004F4641">
        <w:rPr>
          <w:i/>
          <w:sz w:val="22"/>
          <w:szCs w:val="22"/>
        </w:rPr>
        <w:t xml:space="preserve">  “</w:t>
      </w:r>
      <w:r>
        <w:rPr>
          <w:i/>
          <w:sz w:val="22"/>
          <w:szCs w:val="22"/>
        </w:rPr>
        <w:t>… y el muro de Jerusalén derribado, y sus puertas quemadas a fuego”.</w:t>
      </w:r>
      <w:proofErr w:type="gramEnd"/>
    </w:p>
    <w:p w14:paraId="533066E7" w14:textId="77777777" w:rsidR="007D7D40" w:rsidRPr="004F4641" w:rsidRDefault="007D7D40" w:rsidP="007D7D40">
      <w:pPr>
        <w:jc w:val="both"/>
        <w:rPr>
          <w:sz w:val="22"/>
          <w:szCs w:val="22"/>
        </w:rPr>
      </w:pPr>
    </w:p>
    <w:p w14:paraId="02E8A109" w14:textId="3193C4E3" w:rsidR="007D7D40" w:rsidRPr="004F4641" w:rsidRDefault="001761DF" w:rsidP="007D7D40">
      <w:pPr>
        <w:jc w:val="both"/>
        <w:rPr>
          <w:sz w:val="22"/>
          <w:szCs w:val="22"/>
        </w:rPr>
      </w:pPr>
      <w:proofErr w:type="gramStart"/>
      <w:r>
        <w:rPr>
          <w:sz w:val="22"/>
          <w:szCs w:val="22"/>
        </w:rPr>
        <w:t>Debemos reconocer que los muros de nuestras iglesias y los portones de nuestras ciudades están destruidos.</w:t>
      </w:r>
      <w:proofErr w:type="gramEnd"/>
      <w:r>
        <w:rPr>
          <w:sz w:val="22"/>
          <w:szCs w:val="22"/>
        </w:rPr>
        <w:t xml:space="preserve"> </w:t>
      </w:r>
      <w:r w:rsidRPr="001761DF">
        <w:rPr>
          <w:b/>
          <w:sz w:val="22"/>
          <w:szCs w:val="22"/>
        </w:rPr>
        <w:t>La nueva vision de las misiones Cristianas deben enfocarse en nuestras ciudades</w:t>
      </w:r>
      <w:r>
        <w:rPr>
          <w:sz w:val="22"/>
          <w:szCs w:val="22"/>
        </w:rPr>
        <w:t xml:space="preserve">. </w:t>
      </w:r>
      <w:proofErr w:type="gramStart"/>
      <w:r>
        <w:rPr>
          <w:sz w:val="22"/>
          <w:szCs w:val="22"/>
        </w:rPr>
        <w:t>Si queremos atraer a las naciones a Cristo, debemos si o si ganar las ciudades.</w:t>
      </w:r>
      <w:proofErr w:type="gramEnd"/>
      <w:r>
        <w:rPr>
          <w:sz w:val="22"/>
          <w:szCs w:val="22"/>
        </w:rPr>
        <w:t xml:space="preserve"> </w:t>
      </w:r>
      <w:r w:rsidR="005E70C3">
        <w:rPr>
          <w:sz w:val="22"/>
          <w:szCs w:val="22"/>
        </w:rPr>
        <w:t xml:space="preserve">Una nación es </w:t>
      </w:r>
      <w:proofErr w:type="gramStart"/>
      <w:r w:rsidR="005E70C3">
        <w:rPr>
          <w:sz w:val="22"/>
          <w:szCs w:val="22"/>
        </w:rPr>
        <w:t>un</w:t>
      </w:r>
      <w:proofErr w:type="gramEnd"/>
      <w:r w:rsidR="005E70C3">
        <w:rPr>
          <w:sz w:val="22"/>
          <w:szCs w:val="22"/>
        </w:rPr>
        <w:t xml:space="preserve"> area geográfica y política aliada a sus principals ciudades. </w:t>
      </w:r>
      <w:proofErr w:type="gramStart"/>
      <w:r w:rsidR="005E70C3">
        <w:rPr>
          <w:sz w:val="22"/>
          <w:szCs w:val="22"/>
        </w:rPr>
        <w:t>Una nación es la suma de sus ciudades.</w:t>
      </w:r>
      <w:proofErr w:type="gramEnd"/>
      <w:r w:rsidR="005E70C3">
        <w:rPr>
          <w:sz w:val="22"/>
          <w:szCs w:val="22"/>
        </w:rPr>
        <w:t xml:space="preserve"> </w:t>
      </w:r>
      <w:proofErr w:type="gramStart"/>
      <w:r w:rsidR="005E70C3">
        <w:rPr>
          <w:sz w:val="22"/>
          <w:szCs w:val="22"/>
        </w:rPr>
        <w:t>Las ciudades son la mente y el corazón de una nación.</w:t>
      </w:r>
      <w:proofErr w:type="gramEnd"/>
      <w:r>
        <w:rPr>
          <w:sz w:val="22"/>
          <w:szCs w:val="22"/>
        </w:rPr>
        <w:t xml:space="preserve">                      </w:t>
      </w:r>
    </w:p>
    <w:p w14:paraId="31768613" w14:textId="77777777" w:rsidR="007D7D40" w:rsidRPr="004F4641" w:rsidRDefault="007D7D40" w:rsidP="007D7D40">
      <w:pPr>
        <w:jc w:val="both"/>
        <w:rPr>
          <w:sz w:val="22"/>
          <w:szCs w:val="22"/>
        </w:rPr>
      </w:pPr>
    </w:p>
    <w:p w14:paraId="2B025C66" w14:textId="1CFB88E5" w:rsidR="007D7D40" w:rsidRPr="004F4641" w:rsidRDefault="005E70C3" w:rsidP="007D7D40">
      <w:pPr>
        <w:jc w:val="both"/>
        <w:rPr>
          <w:sz w:val="22"/>
          <w:szCs w:val="22"/>
        </w:rPr>
      </w:pPr>
      <w:proofErr w:type="gramStart"/>
      <w:r>
        <w:rPr>
          <w:sz w:val="22"/>
          <w:szCs w:val="22"/>
        </w:rPr>
        <w:t>Debemos levanter el estandarte de Cristo en los lugares más sucios y oscuros.</w:t>
      </w:r>
      <w:proofErr w:type="gramEnd"/>
      <w:r>
        <w:rPr>
          <w:sz w:val="22"/>
          <w:szCs w:val="22"/>
        </w:rPr>
        <w:t xml:space="preserve"> </w:t>
      </w:r>
      <w:proofErr w:type="gramStart"/>
      <w:r>
        <w:rPr>
          <w:sz w:val="22"/>
          <w:szCs w:val="22"/>
        </w:rPr>
        <w:t>Echemos al gigante de la ciudad.</w:t>
      </w:r>
      <w:proofErr w:type="gramEnd"/>
      <w:r>
        <w:rPr>
          <w:sz w:val="22"/>
          <w:szCs w:val="22"/>
        </w:rPr>
        <w:t xml:space="preserve"> </w:t>
      </w:r>
    </w:p>
    <w:p w14:paraId="149F8934" w14:textId="77777777" w:rsidR="007D7D40" w:rsidRPr="004F4641" w:rsidRDefault="007D7D40" w:rsidP="007D7D40">
      <w:pPr>
        <w:jc w:val="both"/>
        <w:rPr>
          <w:sz w:val="22"/>
          <w:szCs w:val="22"/>
        </w:rPr>
      </w:pPr>
    </w:p>
    <w:p w14:paraId="475F42B1" w14:textId="18EF7F29" w:rsidR="007D7D40" w:rsidRPr="004F4641" w:rsidRDefault="005E70C3" w:rsidP="007D7D40">
      <w:pPr>
        <w:jc w:val="both"/>
        <w:rPr>
          <w:b/>
          <w:i/>
          <w:sz w:val="22"/>
          <w:szCs w:val="22"/>
        </w:rPr>
      </w:pPr>
      <w:r w:rsidRPr="005E70C3">
        <w:rPr>
          <w:b/>
          <w:sz w:val="22"/>
          <w:szCs w:val="22"/>
        </w:rPr>
        <w:t>Isaías</w:t>
      </w:r>
      <w:r w:rsidR="007D7D40" w:rsidRPr="005E70C3">
        <w:rPr>
          <w:b/>
          <w:sz w:val="22"/>
          <w:szCs w:val="22"/>
        </w:rPr>
        <w:t xml:space="preserve"> 60:1-3</w:t>
      </w:r>
      <w:r w:rsidR="007D7D40" w:rsidRPr="004F4641">
        <w:rPr>
          <w:b/>
          <w:i/>
          <w:sz w:val="22"/>
          <w:szCs w:val="22"/>
        </w:rPr>
        <w:t xml:space="preserve">  </w:t>
      </w:r>
      <w:r w:rsidR="007D7D40" w:rsidRPr="004F4641">
        <w:rPr>
          <w:i/>
          <w:sz w:val="22"/>
          <w:szCs w:val="22"/>
        </w:rPr>
        <w:t>“</w:t>
      </w:r>
      <w:r>
        <w:rPr>
          <w:i/>
          <w:sz w:val="22"/>
          <w:szCs w:val="22"/>
        </w:rPr>
        <w:t>Levántate y resplandece; porque ha venido tu luz, y la gloria de Jehová ha nacido sobre ti. Porque he aquí íque tinieblas cubrirán la tierra y oscuridad las naciones…</w:t>
      </w:r>
      <w:proofErr w:type="gramStart"/>
      <w:r>
        <w:rPr>
          <w:i/>
          <w:sz w:val="22"/>
          <w:szCs w:val="22"/>
        </w:rPr>
        <w:t>”.</w:t>
      </w:r>
      <w:proofErr w:type="gramEnd"/>
      <w:r w:rsidR="007D7D40" w:rsidRPr="004F4641">
        <w:rPr>
          <w:b/>
          <w:i/>
          <w:sz w:val="22"/>
          <w:szCs w:val="22"/>
        </w:rPr>
        <w:t xml:space="preserve"> </w:t>
      </w:r>
    </w:p>
    <w:p w14:paraId="2C8E5FFC" w14:textId="77777777" w:rsidR="007D7D40" w:rsidRPr="004F4641" w:rsidRDefault="007D7D40" w:rsidP="007D7D40">
      <w:pPr>
        <w:jc w:val="both"/>
        <w:rPr>
          <w:sz w:val="22"/>
          <w:szCs w:val="22"/>
        </w:rPr>
      </w:pPr>
    </w:p>
    <w:p w14:paraId="6D051EA9" w14:textId="24E2C298" w:rsidR="007D7D40" w:rsidRPr="004F4641" w:rsidRDefault="005E70C3" w:rsidP="007D7D40">
      <w:pPr>
        <w:jc w:val="both"/>
        <w:rPr>
          <w:i/>
          <w:sz w:val="22"/>
          <w:szCs w:val="22"/>
        </w:rPr>
      </w:pPr>
      <w:proofErr w:type="gramStart"/>
      <w:r w:rsidRPr="005E70C3">
        <w:rPr>
          <w:b/>
          <w:sz w:val="22"/>
          <w:szCs w:val="22"/>
        </w:rPr>
        <w:t>Proverbios</w:t>
      </w:r>
      <w:r w:rsidR="007D7D40" w:rsidRPr="005E70C3">
        <w:rPr>
          <w:b/>
          <w:sz w:val="22"/>
          <w:szCs w:val="22"/>
        </w:rPr>
        <w:t xml:space="preserve"> 29:18</w:t>
      </w:r>
      <w:r w:rsidR="007D7D40" w:rsidRPr="004F4641">
        <w:rPr>
          <w:i/>
          <w:sz w:val="22"/>
          <w:szCs w:val="22"/>
        </w:rPr>
        <w:t xml:space="preserve">  “</w:t>
      </w:r>
      <w:r>
        <w:rPr>
          <w:i/>
          <w:sz w:val="22"/>
          <w:szCs w:val="22"/>
        </w:rPr>
        <w:t>Donde no hay vision el pueblo perece”.</w:t>
      </w:r>
      <w:proofErr w:type="gramEnd"/>
      <w:r>
        <w:rPr>
          <w:i/>
          <w:sz w:val="22"/>
          <w:szCs w:val="22"/>
        </w:rPr>
        <w:t xml:space="preserve"> </w:t>
      </w:r>
    </w:p>
    <w:p w14:paraId="78762A9C" w14:textId="77777777" w:rsidR="007D7D40" w:rsidRPr="004F4641" w:rsidRDefault="007D7D40" w:rsidP="007D7D40">
      <w:pPr>
        <w:jc w:val="both"/>
        <w:rPr>
          <w:sz w:val="22"/>
          <w:szCs w:val="22"/>
        </w:rPr>
      </w:pPr>
    </w:p>
    <w:p w14:paraId="684D8E31" w14:textId="7B1C0AF5" w:rsidR="007D7D40" w:rsidRPr="004F4641" w:rsidRDefault="005E70C3" w:rsidP="007D7D40">
      <w:pPr>
        <w:jc w:val="both"/>
        <w:rPr>
          <w:b/>
          <w:sz w:val="22"/>
          <w:szCs w:val="22"/>
        </w:rPr>
      </w:pPr>
      <w:r>
        <w:rPr>
          <w:b/>
          <w:sz w:val="22"/>
          <w:szCs w:val="22"/>
        </w:rPr>
        <w:t xml:space="preserve">Debemos ser </w:t>
      </w:r>
      <w:proofErr w:type="gramStart"/>
      <w:r>
        <w:rPr>
          <w:b/>
          <w:sz w:val="22"/>
          <w:szCs w:val="22"/>
        </w:rPr>
        <w:t>como</w:t>
      </w:r>
      <w:proofErr w:type="gramEnd"/>
      <w:r>
        <w:rPr>
          <w:b/>
          <w:sz w:val="22"/>
          <w:szCs w:val="22"/>
        </w:rPr>
        <w:t xml:space="preserve"> Eliseo</w:t>
      </w:r>
      <w:r w:rsidR="007D7D40" w:rsidRPr="004F4641">
        <w:rPr>
          <w:b/>
          <w:sz w:val="22"/>
          <w:szCs w:val="22"/>
        </w:rPr>
        <w:t xml:space="preserve"> – </w:t>
      </w:r>
    </w:p>
    <w:p w14:paraId="0254E0D2" w14:textId="065822F8" w:rsidR="007D7D40" w:rsidRPr="00A23C50" w:rsidRDefault="007D7D40" w:rsidP="007D7D40">
      <w:pPr>
        <w:jc w:val="both"/>
        <w:rPr>
          <w:rFonts w:cs="Cambria"/>
          <w:i/>
          <w:sz w:val="22"/>
          <w:szCs w:val="22"/>
        </w:rPr>
      </w:pPr>
      <w:r w:rsidRPr="005E70C3">
        <w:rPr>
          <w:b/>
          <w:sz w:val="22"/>
          <w:szCs w:val="22"/>
        </w:rPr>
        <w:t xml:space="preserve">2 </w:t>
      </w:r>
      <w:r w:rsidR="005E70C3" w:rsidRPr="005E70C3">
        <w:rPr>
          <w:b/>
          <w:sz w:val="22"/>
          <w:szCs w:val="22"/>
        </w:rPr>
        <w:t>Reyes</w:t>
      </w:r>
      <w:r w:rsidRPr="005E70C3">
        <w:rPr>
          <w:b/>
          <w:sz w:val="22"/>
          <w:szCs w:val="22"/>
        </w:rPr>
        <w:t xml:space="preserve"> 6:16-17</w:t>
      </w:r>
      <w:r w:rsidRPr="004F4641">
        <w:rPr>
          <w:b/>
          <w:i/>
          <w:sz w:val="22"/>
          <w:szCs w:val="22"/>
        </w:rPr>
        <w:t xml:space="preserve">  </w:t>
      </w:r>
      <w:r w:rsidRPr="00A23C50">
        <w:rPr>
          <w:i/>
          <w:sz w:val="22"/>
          <w:szCs w:val="22"/>
        </w:rPr>
        <w:t>“</w:t>
      </w:r>
      <w:r w:rsidR="005E70C3" w:rsidRPr="00A23C50">
        <w:rPr>
          <w:i/>
          <w:sz w:val="22"/>
          <w:szCs w:val="22"/>
        </w:rPr>
        <w:t>El le dijo:</w:t>
      </w:r>
      <w:r w:rsidR="00A23C50" w:rsidRPr="00A23C50">
        <w:rPr>
          <w:i/>
          <w:sz w:val="22"/>
          <w:szCs w:val="22"/>
        </w:rPr>
        <w:t xml:space="preserve"> No tengas miedo, porque más son los que están con nostros que los que están con ellos. Y oró Eliseo y dijo: Te ruego, oh Jehová, que abras sus ojos para que vea. Entonces Jehová abrió los ojos del criado, y miró; y he aquí que el monte estaba lleno de gente de a caballo, y de carros de fuego alrededor de Eliseo.”</w:t>
      </w:r>
      <w:r w:rsidR="00A23C50" w:rsidRPr="00A23C50">
        <w:rPr>
          <w:rFonts w:cs="Cambria"/>
          <w:i/>
          <w:sz w:val="22"/>
          <w:szCs w:val="22"/>
        </w:rPr>
        <w:t xml:space="preserve"> </w:t>
      </w:r>
    </w:p>
    <w:p w14:paraId="0D4184CD" w14:textId="77777777" w:rsidR="007D7D40" w:rsidRPr="00A23C50" w:rsidRDefault="007D7D40" w:rsidP="007D7D40">
      <w:pPr>
        <w:jc w:val="both"/>
        <w:rPr>
          <w:i/>
          <w:sz w:val="22"/>
          <w:szCs w:val="22"/>
        </w:rPr>
      </w:pPr>
    </w:p>
    <w:p w14:paraId="25905BE8" w14:textId="3FC2641B" w:rsidR="007D7D40" w:rsidRPr="004F4641" w:rsidRDefault="00A23C50" w:rsidP="007D7D40">
      <w:pPr>
        <w:jc w:val="both"/>
        <w:rPr>
          <w:b/>
          <w:sz w:val="22"/>
          <w:szCs w:val="22"/>
        </w:rPr>
      </w:pPr>
      <w:r>
        <w:rPr>
          <w:b/>
          <w:sz w:val="22"/>
          <w:szCs w:val="22"/>
        </w:rPr>
        <w:t>Debemos ver lo que Dios nos ha dado para tomar nuestras ciudades.</w:t>
      </w:r>
      <w:r w:rsidR="007D7D40" w:rsidRPr="004F4641">
        <w:rPr>
          <w:b/>
          <w:sz w:val="22"/>
          <w:szCs w:val="22"/>
        </w:rPr>
        <w:t xml:space="preserve"> </w:t>
      </w:r>
    </w:p>
    <w:p w14:paraId="2E229CEE" w14:textId="77777777" w:rsidR="007D7D40" w:rsidRPr="004F4641" w:rsidRDefault="007D7D40" w:rsidP="007D7D40">
      <w:pPr>
        <w:jc w:val="both"/>
        <w:rPr>
          <w:sz w:val="22"/>
          <w:szCs w:val="22"/>
        </w:rPr>
      </w:pPr>
    </w:p>
    <w:p w14:paraId="00EB0FE6" w14:textId="4130C7DF" w:rsidR="007D7D40" w:rsidRPr="004F4641" w:rsidRDefault="00A23C50" w:rsidP="007D7D40">
      <w:pPr>
        <w:jc w:val="both"/>
        <w:rPr>
          <w:sz w:val="22"/>
          <w:szCs w:val="22"/>
        </w:rPr>
      </w:pPr>
      <w:r>
        <w:rPr>
          <w:sz w:val="22"/>
          <w:szCs w:val="22"/>
        </w:rPr>
        <w:t xml:space="preserve">La palabra Griega en el Nuevo Testamento para ángel es </w:t>
      </w:r>
      <w:proofErr w:type="gramStart"/>
      <w:r w:rsidRPr="00A23C50">
        <w:rPr>
          <w:b/>
          <w:sz w:val="22"/>
          <w:szCs w:val="22"/>
        </w:rPr>
        <w:t>angelos</w:t>
      </w:r>
      <w:proofErr w:type="gramEnd"/>
      <w:r w:rsidRPr="00A23C50">
        <w:rPr>
          <w:b/>
          <w:sz w:val="22"/>
          <w:szCs w:val="22"/>
        </w:rPr>
        <w:t xml:space="preserve"> –</w:t>
      </w:r>
      <w:r>
        <w:rPr>
          <w:sz w:val="22"/>
          <w:szCs w:val="22"/>
        </w:rPr>
        <w:t xml:space="preserve"> significando mensajero.</w:t>
      </w:r>
      <w:r w:rsidR="007D7D40" w:rsidRPr="004F4641">
        <w:rPr>
          <w:sz w:val="22"/>
          <w:szCs w:val="22"/>
        </w:rPr>
        <w:t xml:space="preserve"> </w:t>
      </w:r>
    </w:p>
    <w:p w14:paraId="54CD9394" w14:textId="77777777" w:rsidR="007D7D40" w:rsidRPr="004F4641" w:rsidRDefault="007D7D40" w:rsidP="007D7D40">
      <w:pPr>
        <w:jc w:val="both"/>
        <w:rPr>
          <w:sz w:val="22"/>
          <w:szCs w:val="22"/>
        </w:rPr>
      </w:pPr>
    </w:p>
    <w:p w14:paraId="6DA36C9E" w14:textId="27D6025F" w:rsidR="007D7D40" w:rsidRPr="004F4641" w:rsidRDefault="00A23C50" w:rsidP="007D7D40">
      <w:pPr>
        <w:jc w:val="both"/>
        <w:rPr>
          <w:b/>
          <w:sz w:val="22"/>
          <w:szCs w:val="22"/>
        </w:rPr>
      </w:pPr>
      <w:r>
        <w:rPr>
          <w:b/>
          <w:sz w:val="22"/>
          <w:szCs w:val="22"/>
        </w:rPr>
        <w:t xml:space="preserve">Debemos preguntar, ¿Qué trae </w:t>
      </w:r>
      <w:proofErr w:type="gramStart"/>
      <w:r>
        <w:rPr>
          <w:b/>
          <w:sz w:val="22"/>
          <w:szCs w:val="22"/>
        </w:rPr>
        <w:t>un</w:t>
      </w:r>
      <w:proofErr w:type="gramEnd"/>
      <w:r>
        <w:rPr>
          <w:b/>
          <w:sz w:val="22"/>
          <w:szCs w:val="22"/>
        </w:rPr>
        <w:t xml:space="preserve"> angel del Señor concerniente a cada ciudad?</w:t>
      </w:r>
    </w:p>
    <w:p w14:paraId="318AE0E9" w14:textId="77777777" w:rsidR="007D7D40" w:rsidRPr="004F4641" w:rsidRDefault="007D7D40" w:rsidP="007D7D40">
      <w:pPr>
        <w:jc w:val="both"/>
        <w:rPr>
          <w:sz w:val="22"/>
          <w:szCs w:val="22"/>
        </w:rPr>
      </w:pPr>
    </w:p>
    <w:p w14:paraId="37E319B2" w14:textId="6370D0EF" w:rsidR="007D7D40" w:rsidRPr="004F4641" w:rsidRDefault="00A23C50" w:rsidP="007D7D40">
      <w:pPr>
        <w:jc w:val="both"/>
        <w:rPr>
          <w:sz w:val="22"/>
          <w:szCs w:val="22"/>
        </w:rPr>
      </w:pPr>
      <w:proofErr w:type="gramStart"/>
      <w:r>
        <w:rPr>
          <w:sz w:val="22"/>
          <w:szCs w:val="22"/>
        </w:rPr>
        <w:t xml:space="preserve">¿Dónde el propósito y el destino de cada ciudad </w:t>
      </w:r>
      <w:r w:rsidR="00FC5455">
        <w:rPr>
          <w:sz w:val="22"/>
          <w:szCs w:val="22"/>
        </w:rPr>
        <w:t>será revelado?</w:t>
      </w:r>
      <w:proofErr w:type="gramEnd"/>
      <w:r w:rsidR="00FC5455">
        <w:rPr>
          <w:sz w:val="22"/>
          <w:szCs w:val="22"/>
        </w:rPr>
        <w:t xml:space="preserve"> </w:t>
      </w:r>
      <w:proofErr w:type="gramStart"/>
      <w:r w:rsidR="00FC5455">
        <w:rPr>
          <w:sz w:val="22"/>
          <w:szCs w:val="22"/>
        </w:rPr>
        <w:t>A travéz del don de profecía en la iglesia.</w:t>
      </w:r>
      <w:proofErr w:type="gramEnd"/>
      <w:r w:rsidR="00FC5455">
        <w:rPr>
          <w:sz w:val="22"/>
          <w:szCs w:val="22"/>
        </w:rPr>
        <w:t xml:space="preserve"> No podemos llamar a una ciudad al arrepentimiento sin mostrarles el propósito. </w:t>
      </w:r>
      <w:proofErr w:type="gramStart"/>
      <w:r w:rsidR="00FC5455">
        <w:rPr>
          <w:sz w:val="22"/>
          <w:szCs w:val="22"/>
        </w:rPr>
        <w:t>El evangelio despierta los dones, nosotros debemos tener la visión.</w:t>
      </w:r>
      <w:proofErr w:type="gramEnd"/>
      <w:r>
        <w:rPr>
          <w:sz w:val="22"/>
          <w:szCs w:val="22"/>
        </w:rPr>
        <w:t xml:space="preserve">                </w:t>
      </w:r>
    </w:p>
    <w:p w14:paraId="1E5D8D58" w14:textId="77777777" w:rsidR="007D7D40" w:rsidRPr="004F4641" w:rsidRDefault="007D7D40" w:rsidP="007D7D40">
      <w:pPr>
        <w:jc w:val="both"/>
        <w:rPr>
          <w:sz w:val="22"/>
          <w:szCs w:val="22"/>
        </w:rPr>
      </w:pPr>
    </w:p>
    <w:p w14:paraId="36BEB24B" w14:textId="77777777" w:rsidR="00FC5455" w:rsidRDefault="00FC5455" w:rsidP="007D7D40">
      <w:pPr>
        <w:jc w:val="both"/>
        <w:rPr>
          <w:b/>
          <w:sz w:val="22"/>
          <w:szCs w:val="22"/>
        </w:rPr>
      </w:pPr>
      <w:r>
        <w:rPr>
          <w:b/>
          <w:sz w:val="22"/>
          <w:szCs w:val="22"/>
        </w:rPr>
        <w:t>¿Cuál es el plan de Dios para cada ciudad?</w:t>
      </w:r>
    </w:p>
    <w:p w14:paraId="6964B4D2" w14:textId="4CCAC3A2" w:rsidR="007D7D40" w:rsidRPr="004F4641" w:rsidRDefault="00FC5455" w:rsidP="007D7D40">
      <w:pPr>
        <w:jc w:val="both"/>
        <w:rPr>
          <w:b/>
          <w:i/>
          <w:sz w:val="22"/>
          <w:szCs w:val="22"/>
        </w:rPr>
      </w:pPr>
      <w:r>
        <w:rPr>
          <w:b/>
          <w:i/>
          <w:sz w:val="22"/>
          <w:szCs w:val="22"/>
        </w:rPr>
        <w:t xml:space="preserve"> </w:t>
      </w:r>
    </w:p>
    <w:p w14:paraId="5779D6CC" w14:textId="01BE4FD6" w:rsidR="007D7D40" w:rsidRPr="004F4641" w:rsidRDefault="00FC5455" w:rsidP="007D7D40">
      <w:pPr>
        <w:jc w:val="both"/>
        <w:rPr>
          <w:i/>
          <w:sz w:val="22"/>
          <w:szCs w:val="22"/>
        </w:rPr>
      </w:pPr>
      <w:r w:rsidRPr="00FC5455">
        <w:rPr>
          <w:b/>
          <w:sz w:val="22"/>
          <w:szCs w:val="22"/>
        </w:rPr>
        <w:t>Jeremías</w:t>
      </w:r>
      <w:r w:rsidR="007D7D40" w:rsidRPr="00FC5455">
        <w:rPr>
          <w:b/>
          <w:sz w:val="22"/>
          <w:szCs w:val="22"/>
        </w:rPr>
        <w:t xml:space="preserve"> 29:11</w:t>
      </w:r>
      <w:r w:rsidR="007D7D40" w:rsidRPr="004F4641">
        <w:rPr>
          <w:b/>
          <w:i/>
          <w:sz w:val="22"/>
          <w:szCs w:val="22"/>
        </w:rPr>
        <w:t xml:space="preserve"> </w:t>
      </w:r>
      <w:r w:rsidR="007D7D40" w:rsidRPr="004F4641">
        <w:rPr>
          <w:i/>
          <w:sz w:val="22"/>
          <w:szCs w:val="22"/>
        </w:rPr>
        <w:t>“</w:t>
      </w:r>
      <w:r>
        <w:rPr>
          <w:i/>
          <w:sz w:val="22"/>
          <w:szCs w:val="22"/>
        </w:rPr>
        <w:t xml:space="preserve">Porque yo sé los pensamientos que yo tengo acerca de vosotros, dice Jehová, pensamientos de </w:t>
      </w:r>
      <w:proofErr w:type="gramStart"/>
      <w:r>
        <w:rPr>
          <w:i/>
          <w:sz w:val="22"/>
          <w:szCs w:val="22"/>
        </w:rPr>
        <w:t>paz</w:t>
      </w:r>
      <w:proofErr w:type="gramEnd"/>
      <w:r>
        <w:rPr>
          <w:i/>
          <w:sz w:val="22"/>
          <w:szCs w:val="22"/>
        </w:rPr>
        <w:t>, y no de mal, para daros el fin que esperáis”.</w:t>
      </w:r>
    </w:p>
    <w:p w14:paraId="78322945" w14:textId="77777777" w:rsidR="007D7D40" w:rsidRPr="004F4641" w:rsidRDefault="007D7D40" w:rsidP="007D7D40">
      <w:pPr>
        <w:jc w:val="both"/>
        <w:rPr>
          <w:sz w:val="22"/>
          <w:szCs w:val="22"/>
        </w:rPr>
      </w:pPr>
    </w:p>
    <w:p w14:paraId="3766421D" w14:textId="44282165" w:rsidR="007D7D40" w:rsidRPr="004F4641" w:rsidRDefault="00FC5455" w:rsidP="007D7D40">
      <w:pPr>
        <w:jc w:val="both"/>
        <w:rPr>
          <w:sz w:val="22"/>
          <w:szCs w:val="22"/>
        </w:rPr>
      </w:pPr>
      <w:r>
        <w:rPr>
          <w:sz w:val="22"/>
          <w:szCs w:val="22"/>
        </w:rPr>
        <w:t>Si nosotros no reconocemos que el enemigo busca gobernar a travéz de nuestras instituciones de influencia, sus planes nos tomarán por sorpresa. El ejército, las escuelas, el hospital, corporaciones, y los departamentos gubernamentales tanto locales como nacionales, son lugares donde satanás busca gobernar</w:t>
      </w:r>
      <w:r w:rsidR="00116164">
        <w:rPr>
          <w:sz w:val="22"/>
          <w:szCs w:val="22"/>
        </w:rPr>
        <w:t>; especialmente a travéz de la iglesia, las artes, el comercio y entretenimiento. El no solo busca de endemoniar la atmósfera de éstas instituciones, pero también marcarlas con sus caracyerísticas propias, para convertirlas en una extension de su reino.</w:t>
      </w:r>
      <w:r>
        <w:rPr>
          <w:sz w:val="22"/>
          <w:szCs w:val="22"/>
        </w:rPr>
        <w:t xml:space="preserve">                </w:t>
      </w:r>
    </w:p>
    <w:p w14:paraId="69032AB9" w14:textId="77777777" w:rsidR="007D7D40" w:rsidRPr="004F4641" w:rsidRDefault="007D7D40" w:rsidP="007D7D40">
      <w:pPr>
        <w:jc w:val="both"/>
        <w:rPr>
          <w:sz w:val="22"/>
          <w:szCs w:val="22"/>
        </w:rPr>
      </w:pPr>
    </w:p>
    <w:p w14:paraId="398AF365" w14:textId="381F1727" w:rsidR="007D7D40" w:rsidRPr="004F4641" w:rsidRDefault="00116164" w:rsidP="007D7D40">
      <w:pPr>
        <w:jc w:val="both"/>
        <w:rPr>
          <w:b/>
          <w:i/>
          <w:sz w:val="22"/>
          <w:szCs w:val="22"/>
        </w:rPr>
      </w:pPr>
      <w:r>
        <w:rPr>
          <w:sz w:val="22"/>
          <w:szCs w:val="22"/>
        </w:rPr>
        <w:t xml:space="preserve">Consider las palabras de Dios a los Judíos que estaban en cautiverio en la pagana Babilonia. </w:t>
      </w:r>
    </w:p>
    <w:p w14:paraId="22A82AA8" w14:textId="77777777" w:rsidR="007D7D40" w:rsidRPr="004F4641" w:rsidRDefault="007D7D40" w:rsidP="007D7D40">
      <w:pPr>
        <w:jc w:val="both"/>
        <w:rPr>
          <w:b/>
          <w:i/>
          <w:sz w:val="22"/>
          <w:szCs w:val="22"/>
        </w:rPr>
      </w:pPr>
      <w:r w:rsidRPr="004F4641">
        <w:rPr>
          <w:b/>
          <w:i/>
          <w:sz w:val="22"/>
          <w:szCs w:val="22"/>
        </w:rPr>
        <w:t xml:space="preserve"> </w:t>
      </w:r>
    </w:p>
    <w:p w14:paraId="28793504" w14:textId="2A6DF446" w:rsidR="007D7D40" w:rsidRPr="004F4641" w:rsidRDefault="00116164" w:rsidP="007D7D40">
      <w:pPr>
        <w:jc w:val="both"/>
        <w:rPr>
          <w:i/>
          <w:sz w:val="22"/>
          <w:szCs w:val="22"/>
        </w:rPr>
      </w:pPr>
      <w:r w:rsidRPr="00116164">
        <w:rPr>
          <w:b/>
          <w:sz w:val="22"/>
          <w:szCs w:val="22"/>
        </w:rPr>
        <w:t>Jeremías</w:t>
      </w:r>
      <w:r w:rsidR="007D7D40" w:rsidRPr="00116164">
        <w:rPr>
          <w:b/>
          <w:sz w:val="22"/>
          <w:szCs w:val="22"/>
        </w:rPr>
        <w:t xml:space="preserve"> 29:7</w:t>
      </w:r>
      <w:r w:rsidR="007D7D40" w:rsidRPr="004F4641">
        <w:rPr>
          <w:b/>
          <w:i/>
          <w:sz w:val="22"/>
          <w:szCs w:val="22"/>
        </w:rPr>
        <w:t xml:space="preserve"> </w:t>
      </w:r>
      <w:r w:rsidR="007D7D40" w:rsidRPr="004F4641">
        <w:rPr>
          <w:i/>
          <w:sz w:val="22"/>
          <w:szCs w:val="22"/>
        </w:rPr>
        <w:t>“</w:t>
      </w:r>
      <w:r w:rsidRPr="00116164">
        <w:rPr>
          <w:i/>
          <w:sz w:val="22"/>
          <w:szCs w:val="22"/>
          <w:u w:val="single"/>
        </w:rPr>
        <w:t xml:space="preserve">Y procured </w:t>
      </w:r>
      <w:proofErr w:type="gramStart"/>
      <w:r w:rsidRPr="00116164">
        <w:rPr>
          <w:i/>
          <w:sz w:val="22"/>
          <w:szCs w:val="22"/>
          <w:u w:val="single"/>
        </w:rPr>
        <w:t>la paz</w:t>
      </w:r>
      <w:proofErr w:type="gramEnd"/>
      <w:r w:rsidRPr="00116164">
        <w:rPr>
          <w:i/>
          <w:sz w:val="22"/>
          <w:szCs w:val="22"/>
          <w:u w:val="single"/>
        </w:rPr>
        <w:t xml:space="preserve"> de la ciudad</w:t>
      </w:r>
      <w:r>
        <w:rPr>
          <w:i/>
          <w:sz w:val="22"/>
          <w:szCs w:val="22"/>
        </w:rPr>
        <w:t xml:space="preserve"> a la cual os hice transporter; </w:t>
      </w:r>
      <w:r w:rsidRPr="00116164">
        <w:rPr>
          <w:i/>
          <w:sz w:val="22"/>
          <w:szCs w:val="22"/>
          <w:u w:val="single"/>
        </w:rPr>
        <w:t>rogad por ella a Jehová</w:t>
      </w:r>
      <w:r>
        <w:rPr>
          <w:i/>
          <w:sz w:val="22"/>
          <w:szCs w:val="22"/>
        </w:rPr>
        <w:t>; porque en Su paz tendréis vosotros paz”.</w:t>
      </w:r>
    </w:p>
    <w:p w14:paraId="4CF3A6F4" w14:textId="77777777" w:rsidR="007D7D40" w:rsidRPr="004F4641" w:rsidRDefault="007D7D40" w:rsidP="007D7D40">
      <w:pPr>
        <w:jc w:val="both"/>
        <w:rPr>
          <w:sz w:val="22"/>
          <w:szCs w:val="22"/>
        </w:rPr>
      </w:pPr>
    </w:p>
    <w:p w14:paraId="3A58C9F0" w14:textId="5888830E" w:rsidR="007D7D40" w:rsidRPr="004F4641" w:rsidRDefault="00116164" w:rsidP="007D7D40">
      <w:pPr>
        <w:jc w:val="both"/>
        <w:rPr>
          <w:sz w:val="22"/>
          <w:szCs w:val="22"/>
        </w:rPr>
      </w:pPr>
      <w:r>
        <w:rPr>
          <w:b/>
          <w:sz w:val="22"/>
          <w:szCs w:val="22"/>
        </w:rPr>
        <w:t xml:space="preserve">A no ser que comprendamos sobre la batalla bíblica </w:t>
      </w:r>
      <w:proofErr w:type="gramStart"/>
      <w:r>
        <w:rPr>
          <w:b/>
          <w:sz w:val="22"/>
          <w:szCs w:val="22"/>
        </w:rPr>
        <w:t>nos</w:t>
      </w:r>
      <w:proofErr w:type="gramEnd"/>
      <w:r>
        <w:rPr>
          <w:b/>
          <w:sz w:val="22"/>
          <w:szCs w:val="22"/>
        </w:rPr>
        <w:t xml:space="preserve"> sentiremos frustrados, enojados, confundidos, e ineficientes en nuestros ministerios en la ciudad. </w:t>
      </w:r>
      <w:proofErr w:type="gramStart"/>
      <w:r w:rsidRPr="00116164">
        <w:rPr>
          <w:sz w:val="22"/>
          <w:szCs w:val="22"/>
        </w:rPr>
        <w:t>Podemos tratar de coordinar conciertos Cristianos, conferencias, abrir una nueva iglesia, o alcanzar a los hombres de negocios.</w:t>
      </w:r>
      <w:proofErr w:type="gramEnd"/>
      <w:r w:rsidRPr="00116164">
        <w:rPr>
          <w:sz w:val="22"/>
          <w:szCs w:val="22"/>
        </w:rPr>
        <w:t xml:space="preserve"> Lo primero sigue siendo lo mismo:</w:t>
      </w:r>
      <w:r>
        <w:rPr>
          <w:b/>
          <w:sz w:val="22"/>
          <w:szCs w:val="22"/>
        </w:rPr>
        <w:t xml:space="preserve">  Necesitamos atar al hombre fuerte</w:t>
      </w:r>
      <w:r w:rsidR="006C0C39">
        <w:rPr>
          <w:b/>
          <w:sz w:val="22"/>
          <w:szCs w:val="22"/>
        </w:rPr>
        <w:t xml:space="preserve">, y ganar </w:t>
      </w:r>
      <w:proofErr w:type="gramStart"/>
      <w:r w:rsidR="006C0C39">
        <w:rPr>
          <w:b/>
          <w:sz w:val="22"/>
          <w:szCs w:val="22"/>
        </w:rPr>
        <w:t>un</w:t>
      </w:r>
      <w:proofErr w:type="gramEnd"/>
      <w:r w:rsidR="006C0C39">
        <w:rPr>
          <w:b/>
          <w:sz w:val="22"/>
          <w:szCs w:val="22"/>
        </w:rPr>
        <w:t xml:space="preserve"> lugar de autoridad sobre satanás, antes de poder ver los frutos de nuestro labor. </w:t>
      </w:r>
      <w:proofErr w:type="gramStart"/>
      <w:r w:rsidR="006C0C39" w:rsidRPr="006C0C39">
        <w:rPr>
          <w:sz w:val="22"/>
          <w:szCs w:val="22"/>
        </w:rPr>
        <w:t>Debemos tener una relación personal con la presencia de Dios en nuestra vida diaria.</w:t>
      </w:r>
      <w:proofErr w:type="gramEnd"/>
      <w:r w:rsidR="006C0C39" w:rsidRPr="006C0C39">
        <w:rPr>
          <w:sz w:val="22"/>
          <w:szCs w:val="22"/>
        </w:rPr>
        <w:t xml:space="preserve"> </w:t>
      </w:r>
      <w:proofErr w:type="gramStart"/>
      <w:r w:rsidR="006C0C39" w:rsidRPr="006C0C39">
        <w:rPr>
          <w:sz w:val="22"/>
          <w:szCs w:val="22"/>
        </w:rPr>
        <w:t>Jesús sabía que el Reino de Dios vino una vez que ató al hombre fuerte</w:t>
      </w:r>
      <w:r w:rsidR="006C0C39">
        <w:rPr>
          <w:sz w:val="22"/>
          <w:szCs w:val="22"/>
        </w:rPr>
        <w:t>.</w:t>
      </w:r>
      <w:proofErr w:type="gramEnd"/>
    </w:p>
    <w:p w14:paraId="7B47DA38" w14:textId="77777777" w:rsidR="007D7D40" w:rsidRPr="004F4641" w:rsidRDefault="007D7D40" w:rsidP="007D7D40">
      <w:pPr>
        <w:autoSpaceDE w:val="0"/>
        <w:autoSpaceDN w:val="0"/>
        <w:adjustRightInd w:val="0"/>
        <w:jc w:val="both"/>
        <w:rPr>
          <w:sz w:val="22"/>
          <w:szCs w:val="22"/>
        </w:rPr>
      </w:pPr>
      <w:r w:rsidRPr="004F4641">
        <w:rPr>
          <w:sz w:val="22"/>
          <w:szCs w:val="22"/>
        </w:rPr>
        <w:t xml:space="preserve"> </w:t>
      </w:r>
    </w:p>
    <w:p w14:paraId="0E8B94FA" w14:textId="3DFDAA8C" w:rsidR="007D7D40" w:rsidRPr="004F4641" w:rsidRDefault="006C0C39" w:rsidP="007D7D40">
      <w:pPr>
        <w:autoSpaceDE w:val="0"/>
        <w:autoSpaceDN w:val="0"/>
        <w:adjustRightInd w:val="0"/>
        <w:jc w:val="both"/>
        <w:rPr>
          <w:rFonts w:cs="Cambria"/>
          <w:i/>
          <w:sz w:val="22"/>
          <w:szCs w:val="22"/>
        </w:rPr>
      </w:pPr>
      <w:r w:rsidRPr="006C0C39">
        <w:rPr>
          <w:b/>
          <w:sz w:val="22"/>
          <w:szCs w:val="22"/>
        </w:rPr>
        <w:t>Mateo</w:t>
      </w:r>
      <w:r w:rsidR="007D7D40" w:rsidRPr="006C0C39">
        <w:rPr>
          <w:b/>
          <w:sz w:val="22"/>
          <w:szCs w:val="22"/>
        </w:rPr>
        <w:t xml:space="preserve"> 12:28-29</w:t>
      </w:r>
      <w:r w:rsidR="007D7D40" w:rsidRPr="004F4641">
        <w:rPr>
          <w:rFonts w:cs="Cambria"/>
          <w:i/>
          <w:sz w:val="22"/>
          <w:szCs w:val="22"/>
        </w:rPr>
        <w:t xml:space="preserve">  “</w:t>
      </w:r>
      <w:r>
        <w:rPr>
          <w:rFonts w:cs="Cambria"/>
          <w:i/>
          <w:sz w:val="22"/>
          <w:szCs w:val="22"/>
        </w:rPr>
        <w:t xml:space="preserve">Pero si yo por el Espíritu de Dios echo fuera demonios, ciertamente ha llegado a vosotros el Reino de Dios. </w:t>
      </w:r>
      <w:proofErr w:type="gramStart"/>
      <w:r>
        <w:rPr>
          <w:rFonts w:cs="Cambria"/>
          <w:i/>
          <w:sz w:val="22"/>
          <w:szCs w:val="22"/>
        </w:rPr>
        <w:t>Porque ¿cómo puede alguno entrar en la casa del hombre fuerte, y saquear sus bienes, si primero no le ata?</w:t>
      </w:r>
      <w:proofErr w:type="gramEnd"/>
      <w:r>
        <w:rPr>
          <w:rFonts w:cs="Cambria"/>
          <w:i/>
          <w:sz w:val="22"/>
          <w:szCs w:val="22"/>
        </w:rPr>
        <w:t xml:space="preserve"> </w:t>
      </w:r>
      <w:proofErr w:type="gramStart"/>
      <w:r>
        <w:rPr>
          <w:rFonts w:cs="Cambria"/>
          <w:i/>
          <w:sz w:val="22"/>
          <w:szCs w:val="22"/>
        </w:rPr>
        <w:t>Y entonces podrá saquear su casa”.</w:t>
      </w:r>
      <w:proofErr w:type="gramEnd"/>
      <w:r>
        <w:rPr>
          <w:rFonts w:cs="Cambria"/>
          <w:i/>
          <w:sz w:val="22"/>
          <w:szCs w:val="22"/>
        </w:rPr>
        <w:t xml:space="preserve"> </w:t>
      </w:r>
    </w:p>
    <w:p w14:paraId="1BDEED66" w14:textId="77777777" w:rsidR="007D7D40" w:rsidRPr="004F4641" w:rsidRDefault="007D7D40" w:rsidP="007D7D40">
      <w:pPr>
        <w:autoSpaceDE w:val="0"/>
        <w:autoSpaceDN w:val="0"/>
        <w:adjustRightInd w:val="0"/>
        <w:jc w:val="both"/>
        <w:rPr>
          <w:rFonts w:cs="Cambria"/>
          <w:sz w:val="22"/>
          <w:szCs w:val="22"/>
        </w:rPr>
      </w:pPr>
    </w:p>
    <w:p w14:paraId="52462CD5" w14:textId="710B200D" w:rsidR="007D7D40" w:rsidRPr="004F4641" w:rsidRDefault="006C0C39" w:rsidP="007D7D40">
      <w:pPr>
        <w:jc w:val="both"/>
        <w:rPr>
          <w:sz w:val="22"/>
          <w:szCs w:val="22"/>
        </w:rPr>
      </w:pPr>
      <w:proofErr w:type="gramStart"/>
      <w:r>
        <w:rPr>
          <w:sz w:val="22"/>
          <w:szCs w:val="22"/>
        </w:rPr>
        <w:t>Si no usamos nuestras armas bíblicas espirituales, le estamos fallando al pueblo que estamos intentando servirles.</w:t>
      </w:r>
      <w:proofErr w:type="gramEnd"/>
    </w:p>
    <w:p w14:paraId="6932CBDB" w14:textId="77777777" w:rsidR="007D7D40" w:rsidRPr="004F4641" w:rsidRDefault="007D7D40" w:rsidP="007D7D40">
      <w:pPr>
        <w:jc w:val="both"/>
        <w:rPr>
          <w:sz w:val="22"/>
          <w:szCs w:val="22"/>
        </w:rPr>
      </w:pPr>
    </w:p>
    <w:p w14:paraId="5CC380A6" w14:textId="01AE857A" w:rsidR="007D7D40" w:rsidRPr="004F4641" w:rsidRDefault="006C0C39" w:rsidP="007D7D40">
      <w:pPr>
        <w:jc w:val="both"/>
        <w:rPr>
          <w:sz w:val="22"/>
          <w:szCs w:val="22"/>
        </w:rPr>
      </w:pPr>
      <w:r>
        <w:rPr>
          <w:b/>
          <w:sz w:val="22"/>
          <w:szCs w:val="22"/>
        </w:rPr>
        <w:t>Antes de intentar reconstruir los muros de Jerusalén, Nehemías cuidadosamente observe los daños.</w:t>
      </w:r>
      <w:r w:rsidR="007D7D40" w:rsidRPr="004F4641">
        <w:rPr>
          <w:b/>
          <w:sz w:val="22"/>
          <w:szCs w:val="22"/>
        </w:rPr>
        <w:t xml:space="preserve"> </w:t>
      </w:r>
      <w:r>
        <w:rPr>
          <w:sz w:val="22"/>
          <w:szCs w:val="22"/>
        </w:rPr>
        <w:t>(Nehemías</w:t>
      </w:r>
      <w:r w:rsidR="007D7D40" w:rsidRPr="004F4641">
        <w:rPr>
          <w:sz w:val="22"/>
          <w:szCs w:val="22"/>
        </w:rPr>
        <w:t xml:space="preserve"> 2:13)  </w:t>
      </w:r>
      <w:r>
        <w:rPr>
          <w:sz w:val="22"/>
          <w:szCs w:val="22"/>
        </w:rPr>
        <w:t>Nosotros también, debemos cuidadosamente observer, antes de corer a la batalla</w:t>
      </w:r>
      <w:r w:rsidR="00577D16">
        <w:rPr>
          <w:sz w:val="22"/>
          <w:szCs w:val="22"/>
        </w:rPr>
        <w:t xml:space="preserve">. Debemos hacer </w:t>
      </w:r>
      <w:proofErr w:type="gramStart"/>
      <w:r w:rsidR="00577D16">
        <w:rPr>
          <w:sz w:val="22"/>
          <w:szCs w:val="22"/>
        </w:rPr>
        <w:t>un</w:t>
      </w:r>
      <w:proofErr w:type="gramEnd"/>
      <w:r w:rsidR="00577D16">
        <w:rPr>
          <w:sz w:val="22"/>
          <w:szCs w:val="22"/>
        </w:rPr>
        <w:t xml:space="preserve"> estudio histórico del area, los pactos, revelaciones presentes, y demográficas. </w:t>
      </w:r>
      <w:proofErr w:type="gramStart"/>
      <w:r w:rsidR="00577D16">
        <w:rPr>
          <w:sz w:val="22"/>
          <w:szCs w:val="22"/>
        </w:rPr>
        <w:t>Debemos buscar por discernimiento.</w:t>
      </w:r>
      <w:proofErr w:type="gramEnd"/>
      <w:r w:rsidR="007D7D40" w:rsidRPr="004F4641">
        <w:rPr>
          <w:sz w:val="22"/>
          <w:szCs w:val="22"/>
        </w:rPr>
        <w:t xml:space="preserve"> </w:t>
      </w:r>
    </w:p>
    <w:p w14:paraId="532B5651" w14:textId="77777777" w:rsidR="007D7D40" w:rsidRPr="004F4641" w:rsidRDefault="007D7D40" w:rsidP="007D7D40">
      <w:pPr>
        <w:jc w:val="both"/>
        <w:rPr>
          <w:sz w:val="22"/>
          <w:szCs w:val="22"/>
        </w:rPr>
      </w:pPr>
    </w:p>
    <w:p w14:paraId="409B3E7D" w14:textId="25EC6EA6" w:rsidR="007D7D40" w:rsidRPr="004F4641" w:rsidRDefault="00577D16" w:rsidP="007D7D40">
      <w:pPr>
        <w:autoSpaceDE w:val="0"/>
        <w:autoSpaceDN w:val="0"/>
        <w:adjustRightInd w:val="0"/>
        <w:jc w:val="both"/>
        <w:rPr>
          <w:rFonts w:cs="Cambria"/>
          <w:i/>
          <w:sz w:val="22"/>
          <w:szCs w:val="22"/>
        </w:rPr>
      </w:pPr>
      <w:r w:rsidRPr="00577D16">
        <w:rPr>
          <w:rFonts w:cs="Cambria"/>
          <w:b/>
          <w:sz w:val="22"/>
          <w:szCs w:val="22"/>
        </w:rPr>
        <w:t>Esdras</w:t>
      </w:r>
      <w:r w:rsidR="007D7D40" w:rsidRPr="00577D16">
        <w:rPr>
          <w:rFonts w:cs="Cambria"/>
          <w:b/>
          <w:sz w:val="22"/>
          <w:szCs w:val="22"/>
        </w:rPr>
        <w:t xml:space="preserve"> 4:15</w:t>
      </w:r>
      <w:r w:rsidR="007D7D40" w:rsidRPr="004F4641">
        <w:rPr>
          <w:rFonts w:cs="Cambria"/>
          <w:i/>
          <w:sz w:val="22"/>
          <w:szCs w:val="22"/>
        </w:rPr>
        <w:t xml:space="preserve">  “</w:t>
      </w:r>
      <w:r>
        <w:rPr>
          <w:rFonts w:cs="Cambria"/>
          <w:i/>
          <w:sz w:val="22"/>
          <w:szCs w:val="22"/>
        </w:rPr>
        <w:t xml:space="preserve">para que se busque en el libro de las memorias de tus padres. </w:t>
      </w:r>
      <w:r w:rsidRPr="00577D16">
        <w:rPr>
          <w:rFonts w:cs="Cambria"/>
          <w:i/>
          <w:sz w:val="22"/>
          <w:szCs w:val="22"/>
          <w:u w:val="single"/>
        </w:rPr>
        <w:t xml:space="preserve">Hallarás en el libro de las memorias, y </w:t>
      </w:r>
      <w:r w:rsidR="005B5B76">
        <w:rPr>
          <w:rFonts w:cs="Cambria"/>
          <w:i/>
          <w:sz w:val="22"/>
          <w:szCs w:val="22"/>
          <w:u w:val="single"/>
        </w:rPr>
        <w:t>sabrás</w:t>
      </w:r>
      <w:r w:rsidRPr="00577D16">
        <w:rPr>
          <w:rFonts w:cs="Cambria"/>
          <w:i/>
          <w:sz w:val="22"/>
          <w:szCs w:val="22"/>
          <w:u w:val="single"/>
        </w:rPr>
        <w:t xml:space="preserve"> que ésta ciudad es ciudad rebelde</w:t>
      </w:r>
      <w:r>
        <w:rPr>
          <w:rFonts w:cs="Cambria"/>
          <w:i/>
          <w:sz w:val="22"/>
          <w:szCs w:val="22"/>
        </w:rPr>
        <w:t xml:space="preserve">, y </w:t>
      </w:r>
      <w:r w:rsidR="00B90E01">
        <w:rPr>
          <w:rFonts w:cs="Cambria"/>
          <w:i/>
          <w:sz w:val="22"/>
          <w:szCs w:val="22"/>
        </w:rPr>
        <w:t>perjudicial</w:t>
      </w:r>
      <w:r>
        <w:rPr>
          <w:rFonts w:cs="Cambria"/>
          <w:i/>
          <w:sz w:val="22"/>
          <w:szCs w:val="22"/>
        </w:rPr>
        <w:t xml:space="preserve"> a los reyes y a las provincias, y que de tiempo antiguo forman en medio de ella rebeliones, por lo que ésta ciudad fue destruída”. </w:t>
      </w:r>
    </w:p>
    <w:p w14:paraId="1EB90BD1" w14:textId="77777777" w:rsidR="007D7D40" w:rsidRPr="004F4641" w:rsidRDefault="007D7D40" w:rsidP="007D7D40">
      <w:pPr>
        <w:autoSpaceDE w:val="0"/>
        <w:autoSpaceDN w:val="0"/>
        <w:adjustRightInd w:val="0"/>
        <w:jc w:val="both"/>
        <w:rPr>
          <w:rFonts w:cs="Cambria"/>
          <w:sz w:val="22"/>
          <w:szCs w:val="22"/>
        </w:rPr>
      </w:pPr>
    </w:p>
    <w:p w14:paraId="3C071290" w14:textId="28CF005E" w:rsidR="007D7D40" w:rsidRPr="004F4641" w:rsidRDefault="00577D16" w:rsidP="007D7D40">
      <w:pPr>
        <w:jc w:val="both"/>
        <w:rPr>
          <w:b/>
          <w:sz w:val="22"/>
          <w:szCs w:val="22"/>
        </w:rPr>
      </w:pPr>
      <w:proofErr w:type="gramStart"/>
      <w:r>
        <w:rPr>
          <w:b/>
          <w:sz w:val="22"/>
          <w:szCs w:val="22"/>
        </w:rPr>
        <w:t>Encontrando la Historia de una ciudad nos da una idea del porque su gente está siendo oprimida</w:t>
      </w:r>
      <w:r w:rsidR="007D7D40" w:rsidRPr="004F4641">
        <w:rPr>
          <w:b/>
          <w:sz w:val="22"/>
          <w:szCs w:val="22"/>
        </w:rPr>
        <w:t>.</w:t>
      </w:r>
      <w:proofErr w:type="gramEnd"/>
    </w:p>
    <w:p w14:paraId="765FFCA5" w14:textId="72AE3021" w:rsidR="007D7D40" w:rsidRPr="004F4641" w:rsidRDefault="00577D16" w:rsidP="007D7D40">
      <w:pPr>
        <w:jc w:val="both"/>
        <w:rPr>
          <w:sz w:val="22"/>
          <w:szCs w:val="22"/>
        </w:rPr>
      </w:pPr>
      <w:proofErr w:type="gramStart"/>
      <w:r>
        <w:rPr>
          <w:sz w:val="22"/>
          <w:szCs w:val="22"/>
        </w:rPr>
        <w:t>¿Busca cómo satanás ganó territorio, y cómo le robó la autoridad a las Iglesias locales?</w:t>
      </w:r>
      <w:proofErr w:type="gramEnd"/>
    </w:p>
    <w:p w14:paraId="5B6C3A14" w14:textId="77777777" w:rsidR="007D7D40" w:rsidRPr="004F4641" w:rsidRDefault="007D7D40" w:rsidP="007D7D40">
      <w:pPr>
        <w:jc w:val="both"/>
        <w:rPr>
          <w:sz w:val="22"/>
          <w:szCs w:val="22"/>
        </w:rPr>
      </w:pPr>
    </w:p>
    <w:p w14:paraId="61FD0015" w14:textId="43E4765F" w:rsidR="007D7D40" w:rsidRPr="004F4641" w:rsidRDefault="00577D16" w:rsidP="007D7D40">
      <w:pPr>
        <w:jc w:val="both"/>
        <w:rPr>
          <w:b/>
          <w:sz w:val="22"/>
          <w:szCs w:val="22"/>
        </w:rPr>
      </w:pPr>
      <w:r>
        <w:rPr>
          <w:b/>
          <w:sz w:val="22"/>
          <w:szCs w:val="22"/>
        </w:rPr>
        <w:t>Que debemos hacer para tomar nuestras ciudades</w:t>
      </w:r>
    </w:p>
    <w:p w14:paraId="41F91845" w14:textId="77777777" w:rsidR="007D7D40" w:rsidRPr="004F4641" w:rsidRDefault="007D7D40" w:rsidP="007D7D40">
      <w:pPr>
        <w:jc w:val="both"/>
        <w:rPr>
          <w:sz w:val="22"/>
          <w:szCs w:val="22"/>
        </w:rPr>
      </w:pPr>
    </w:p>
    <w:p w14:paraId="0C24E576" w14:textId="6BD94820" w:rsidR="007D7D40" w:rsidRPr="004F4641" w:rsidRDefault="004A50DB" w:rsidP="007D7D40">
      <w:pPr>
        <w:pStyle w:val="ListParagraph"/>
        <w:numPr>
          <w:ilvl w:val="0"/>
          <w:numId w:val="3"/>
        </w:numPr>
        <w:jc w:val="both"/>
        <w:rPr>
          <w:sz w:val="22"/>
          <w:szCs w:val="22"/>
        </w:rPr>
      </w:pPr>
      <w:r>
        <w:rPr>
          <w:sz w:val="22"/>
          <w:szCs w:val="22"/>
        </w:rPr>
        <w:t xml:space="preserve">Debemos preparer la manera de ir a travez de esas puertas que </w:t>
      </w:r>
      <w:proofErr w:type="gramStart"/>
      <w:r>
        <w:rPr>
          <w:sz w:val="22"/>
          <w:szCs w:val="22"/>
        </w:rPr>
        <w:t>han</w:t>
      </w:r>
      <w:proofErr w:type="gramEnd"/>
      <w:r>
        <w:rPr>
          <w:sz w:val="22"/>
          <w:szCs w:val="22"/>
        </w:rPr>
        <w:t xml:space="preserve"> sido cerradas y quemadas por el enemigo.</w:t>
      </w:r>
      <w:r w:rsidR="007D7D40" w:rsidRPr="004F4641">
        <w:rPr>
          <w:sz w:val="22"/>
          <w:szCs w:val="22"/>
        </w:rPr>
        <w:t xml:space="preserve"> </w:t>
      </w:r>
      <w:r>
        <w:rPr>
          <w:b/>
          <w:sz w:val="22"/>
          <w:szCs w:val="22"/>
        </w:rPr>
        <w:t>Isaías</w:t>
      </w:r>
      <w:r w:rsidR="007D7D40" w:rsidRPr="004F4641">
        <w:rPr>
          <w:b/>
          <w:sz w:val="22"/>
          <w:szCs w:val="22"/>
        </w:rPr>
        <w:t xml:space="preserve"> 62:10</w:t>
      </w:r>
    </w:p>
    <w:p w14:paraId="7E83A3E6" w14:textId="7426C067" w:rsidR="007D7D40" w:rsidRPr="004F4641" w:rsidRDefault="007D7D40" w:rsidP="004A50DB">
      <w:pPr>
        <w:pStyle w:val="ListParagraph"/>
        <w:jc w:val="both"/>
        <w:rPr>
          <w:sz w:val="22"/>
          <w:szCs w:val="22"/>
        </w:rPr>
      </w:pPr>
      <w:r w:rsidRPr="004F4641">
        <w:rPr>
          <w:sz w:val="22"/>
          <w:szCs w:val="22"/>
        </w:rPr>
        <w:t xml:space="preserve">- </w:t>
      </w:r>
      <w:r w:rsidR="004A50DB">
        <w:rPr>
          <w:sz w:val="22"/>
          <w:szCs w:val="22"/>
        </w:rPr>
        <w:t xml:space="preserve">Con </w:t>
      </w:r>
      <w:r w:rsidR="004A50DB" w:rsidRPr="004A50DB">
        <w:rPr>
          <w:b/>
          <w:sz w:val="22"/>
          <w:szCs w:val="22"/>
        </w:rPr>
        <w:t>oraciones de arrepentimiento y reconciliación</w:t>
      </w:r>
      <w:r w:rsidR="004A50DB">
        <w:rPr>
          <w:sz w:val="22"/>
          <w:szCs w:val="22"/>
        </w:rPr>
        <w:t xml:space="preserve"> que causan que regresemos al      Señor. </w:t>
      </w:r>
    </w:p>
    <w:p w14:paraId="1B33AC10" w14:textId="49026BB1" w:rsidR="007D7D40" w:rsidRPr="004F4641" w:rsidRDefault="007D7D40" w:rsidP="007D7D40">
      <w:pPr>
        <w:pStyle w:val="ListParagraph"/>
        <w:jc w:val="both"/>
        <w:rPr>
          <w:sz w:val="22"/>
          <w:szCs w:val="22"/>
        </w:rPr>
      </w:pPr>
      <w:r w:rsidRPr="004F4641">
        <w:rPr>
          <w:sz w:val="22"/>
          <w:szCs w:val="22"/>
        </w:rPr>
        <w:t xml:space="preserve">- </w:t>
      </w:r>
      <w:r w:rsidR="004A50DB">
        <w:rPr>
          <w:sz w:val="22"/>
          <w:szCs w:val="22"/>
        </w:rPr>
        <w:t xml:space="preserve">Reparando los muros con </w:t>
      </w:r>
      <w:r w:rsidR="004A50DB" w:rsidRPr="004A50DB">
        <w:rPr>
          <w:b/>
          <w:sz w:val="22"/>
          <w:szCs w:val="22"/>
        </w:rPr>
        <w:t>adoración y oración que produzca la presencia de Dios</w:t>
      </w:r>
      <w:r w:rsidR="004A50DB">
        <w:rPr>
          <w:sz w:val="22"/>
          <w:szCs w:val="22"/>
        </w:rPr>
        <w:t xml:space="preserve">. </w:t>
      </w:r>
      <w:proofErr w:type="gramStart"/>
      <w:r w:rsidR="004A50DB">
        <w:rPr>
          <w:sz w:val="22"/>
          <w:szCs w:val="22"/>
        </w:rPr>
        <w:t>Adoración en unidad con las iglesias locales de la ciudad.</w:t>
      </w:r>
      <w:proofErr w:type="gramEnd"/>
    </w:p>
    <w:p w14:paraId="285C9EE1" w14:textId="77777777" w:rsidR="007D7D40" w:rsidRPr="004F4641" w:rsidRDefault="007D7D40" w:rsidP="007D7D40">
      <w:pPr>
        <w:jc w:val="both"/>
        <w:rPr>
          <w:sz w:val="22"/>
          <w:szCs w:val="22"/>
        </w:rPr>
      </w:pPr>
    </w:p>
    <w:p w14:paraId="582857FB" w14:textId="50A4D51A" w:rsidR="007D7D40" w:rsidRDefault="004A50DB" w:rsidP="007D7D40">
      <w:pPr>
        <w:pStyle w:val="ListParagraph"/>
        <w:numPr>
          <w:ilvl w:val="0"/>
          <w:numId w:val="3"/>
        </w:numPr>
        <w:jc w:val="both"/>
        <w:rPr>
          <w:sz w:val="22"/>
          <w:szCs w:val="22"/>
        </w:rPr>
      </w:pPr>
      <w:r w:rsidRPr="004A50DB">
        <w:rPr>
          <w:sz w:val="22"/>
          <w:szCs w:val="22"/>
        </w:rPr>
        <w:t xml:space="preserve">Debemos buscar si hay algo en las raíces de la ciudad que está trayendo el juicio de Dios en vez de Sus bendiciones. Debemos indagar en las raíces de cada ciudad. </w:t>
      </w:r>
    </w:p>
    <w:p w14:paraId="66EA96B7" w14:textId="77777777" w:rsidR="004A50DB" w:rsidRPr="004A50DB" w:rsidRDefault="004A50DB" w:rsidP="004A50DB">
      <w:pPr>
        <w:pStyle w:val="ListParagraph"/>
        <w:jc w:val="both"/>
        <w:rPr>
          <w:sz w:val="22"/>
          <w:szCs w:val="22"/>
        </w:rPr>
      </w:pPr>
    </w:p>
    <w:p w14:paraId="1EC41000" w14:textId="41B1D35F" w:rsidR="007D7D40" w:rsidRPr="004F4641" w:rsidRDefault="004A50DB" w:rsidP="007D7D40">
      <w:pPr>
        <w:pStyle w:val="ListParagraph"/>
        <w:numPr>
          <w:ilvl w:val="0"/>
          <w:numId w:val="3"/>
        </w:numPr>
        <w:jc w:val="both"/>
        <w:rPr>
          <w:b/>
          <w:sz w:val="22"/>
          <w:szCs w:val="22"/>
        </w:rPr>
      </w:pPr>
      <w:r>
        <w:rPr>
          <w:sz w:val="22"/>
          <w:szCs w:val="22"/>
        </w:rPr>
        <w:t xml:space="preserve">Arrepentimiento y reestablecer pacto con Dios es necesario para </w:t>
      </w:r>
      <w:proofErr w:type="gramStart"/>
      <w:r>
        <w:rPr>
          <w:sz w:val="22"/>
          <w:szCs w:val="22"/>
        </w:rPr>
        <w:t>un</w:t>
      </w:r>
      <w:proofErr w:type="gramEnd"/>
      <w:r>
        <w:rPr>
          <w:sz w:val="22"/>
          <w:szCs w:val="22"/>
        </w:rPr>
        <w:t xml:space="preserve"> avivamiento. </w:t>
      </w:r>
      <w:r w:rsidRPr="004A50DB">
        <w:rPr>
          <w:b/>
          <w:sz w:val="22"/>
          <w:szCs w:val="22"/>
        </w:rPr>
        <w:t>Esdras 10</w:t>
      </w:r>
      <w:r>
        <w:rPr>
          <w:b/>
          <w:sz w:val="22"/>
          <w:szCs w:val="22"/>
        </w:rPr>
        <w:t xml:space="preserve">:3 </w:t>
      </w:r>
    </w:p>
    <w:p w14:paraId="62A6A557" w14:textId="77777777" w:rsidR="007D7D40" w:rsidRPr="004F4641" w:rsidRDefault="007D7D40" w:rsidP="007D7D40">
      <w:pPr>
        <w:jc w:val="both"/>
        <w:rPr>
          <w:sz w:val="22"/>
          <w:szCs w:val="22"/>
        </w:rPr>
      </w:pPr>
    </w:p>
    <w:p w14:paraId="2E21F68A" w14:textId="70444EBC" w:rsidR="007D7D40" w:rsidRPr="004F4641" w:rsidRDefault="004A50DB" w:rsidP="007D7D40">
      <w:pPr>
        <w:pStyle w:val="ListParagraph"/>
        <w:numPr>
          <w:ilvl w:val="0"/>
          <w:numId w:val="3"/>
        </w:numPr>
        <w:jc w:val="both"/>
        <w:rPr>
          <w:sz w:val="22"/>
          <w:szCs w:val="22"/>
        </w:rPr>
      </w:pPr>
      <w:r>
        <w:rPr>
          <w:sz w:val="22"/>
          <w:szCs w:val="22"/>
        </w:rPr>
        <w:t xml:space="preserve">Debemos levanter una generación de Josías que se </w:t>
      </w:r>
      <w:proofErr w:type="gramStart"/>
      <w:r>
        <w:rPr>
          <w:sz w:val="22"/>
          <w:szCs w:val="22"/>
        </w:rPr>
        <w:t>va</w:t>
      </w:r>
      <w:proofErr w:type="gramEnd"/>
      <w:r>
        <w:rPr>
          <w:sz w:val="22"/>
          <w:szCs w:val="22"/>
        </w:rPr>
        <w:t xml:space="preserve"> a volver a la Palabra de Dios y arrancará todo lo que nuestros antecesores lvantaron que no le agrada a Dios. </w:t>
      </w:r>
      <w:r w:rsidRPr="004A50DB">
        <w:rPr>
          <w:b/>
          <w:sz w:val="22"/>
          <w:szCs w:val="22"/>
        </w:rPr>
        <w:t>2 Crónicas 34:19, 21, 37</w:t>
      </w:r>
      <w:r>
        <w:rPr>
          <w:sz w:val="22"/>
          <w:szCs w:val="22"/>
        </w:rPr>
        <w:t xml:space="preserve">. Avivamiento es cuando los corazones de vuelven a Dios y regresamos a la vida. </w:t>
      </w:r>
    </w:p>
    <w:p w14:paraId="67FBD03E" w14:textId="77777777" w:rsidR="007D7D40" w:rsidRPr="004F4641" w:rsidRDefault="007D7D40" w:rsidP="007D7D40">
      <w:pPr>
        <w:jc w:val="both"/>
        <w:rPr>
          <w:sz w:val="22"/>
          <w:szCs w:val="22"/>
        </w:rPr>
      </w:pPr>
    </w:p>
    <w:p w14:paraId="7967FE15" w14:textId="33A8F3D6" w:rsidR="007D7D40" w:rsidRPr="004F4641" w:rsidRDefault="004A50DB" w:rsidP="00152525">
      <w:pPr>
        <w:pStyle w:val="ListParagraph"/>
        <w:numPr>
          <w:ilvl w:val="0"/>
          <w:numId w:val="3"/>
        </w:numPr>
        <w:jc w:val="both"/>
        <w:rPr>
          <w:sz w:val="22"/>
          <w:szCs w:val="22"/>
        </w:rPr>
      </w:pPr>
      <w:r>
        <w:rPr>
          <w:sz w:val="22"/>
          <w:szCs w:val="22"/>
        </w:rPr>
        <w:t>Como iglesia debe</w:t>
      </w:r>
      <w:r w:rsidR="00152525">
        <w:rPr>
          <w:sz w:val="22"/>
          <w:szCs w:val="22"/>
        </w:rPr>
        <w:t>mos conocer la historia de la iglesia y de la ciudad.</w:t>
      </w:r>
      <w:r w:rsidR="00152525" w:rsidRPr="004F4641">
        <w:rPr>
          <w:sz w:val="22"/>
          <w:szCs w:val="22"/>
        </w:rPr>
        <w:t xml:space="preserve"> </w:t>
      </w:r>
    </w:p>
    <w:p w14:paraId="1774CEDD" w14:textId="77777777" w:rsidR="00152525" w:rsidRDefault="00152525" w:rsidP="00152525">
      <w:pPr>
        <w:pStyle w:val="ListParagraph"/>
        <w:numPr>
          <w:ilvl w:val="0"/>
          <w:numId w:val="3"/>
        </w:numPr>
        <w:jc w:val="both"/>
        <w:rPr>
          <w:sz w:val="22"/>
          <w:szCs w:val="22"/>
        </w:rPr>
      </w:pPr>
      <w:r>
        <w:rPr>
          <w:sz w:val="22"/>
          <w:szCs w:val="22"/>
        </w:rPr>
        <w:lastRenderedPageBreak/>
        <w:t>¿Qué ha hecho el enemigo en el pasado y que está hacienda hoy en nuestras ciudades?</w:t>
      </w:r>
    </w:p>
    <w:p w14:paraId="6FEE451F" w14:textId="7730A1FD" w:rsidR="007D7D40" w:rsidRPr="00152525" w:rsidRDefault="00152525" w:rsidP="00152525">
      <w:pPr>
        <w:jc w:val="both"/>
        <w:rPr>
          <w:sz w:val="22"/>
          <w:szCs w:val="22"/>
        </w:rPr>
      </w:pPr>
      <w:r w:rsidRPr="00152525">
        <w:rPr>
          <w:sz w:val="22"/>
          <w:szCs w:val="22"/>
        </w:rPr>
        <w:t xml:space="preserve"> </w:t>
      </w:r>
    </w:p>
    <w:p w14:paraId="22DEAD66" w14:textId="5C7D9B20" w:rsidR="007D7D40" w:rsidRPr="004F4641" w:rsidRDefault="00152525" w:rsidP="007D7D40">
      <w:pPr>
        <w:pStyle w:val="ListParagraph"/>
        <w:numPr>
          <w:ilvl w:val="0"/>
          <w:numId w:val="3"/>
        </w:numPr>
        <w:jc w:val="both"/>
        <w:rPr>
          <w:sz w:val="22"/>
          <w:szCs w:val="22"/>
        </w:rPr>
      </w:pPr>
      <w:r>
        <w:rPr>
          <w:sz w:val="22"/>
          <w:szCs w:val="22"/>
        </w:rPr>
        <w:t>“</w:t>
      </w:r>
      <w:proofErr w:type="gramStart"/>
      <w:r>
        <w:rPr>
          <w:sz w:val="22"/>
          <w:szCs w:val="22"/>
        </w:rPr>
        <w:t>no</w:t>
      </w:r>
      <w:proofErr w:type="gramEnd"/>
      <w:r>
        <w:rPr>
          <w:sz w:val="22"/>
          <w:szCs w:val="22"/>
        </w:rPr>
        <w:t xml:space="preserve"> mirando nosotros las cosas que se ven, sino las que no se ven; pues las que se ven son temporalis, pero las que no se ven sos eternas”. 2 Corintios 4:18 </w:t>
      </w:r>
    </w:p>
    <w:p w14:paraId="53AEF4B3" w14:textId="77777777" w:rsidR="007D7D40" w:rsidRPr="004F4641" w:rsidRDefault="007D7D40" w:rsidP="007D7D40">
      <w:pPr>
        <w:jc w:val="both"/>
        <w:rPr>
          <w:sz w:val="22"/>
          <w:szCs w:val="22"/>
        </w:rPr>
      </w:pPr>
    </w:p>
    <w:p w14:paraId="69577E6D" w14:textId="77777777" w:rsidR="00152525" w:rsidRDefault="00152525" w:rsidP="00152525">
      <w:pPr>
        <w:pStyle w:val="ListParagraph"/>
        <w:numPr>
          <w:ilvl w:val="0"/>
          <w:numId w:val="3"/>
        </w:numPr>
        <w:jc w:val="both"/>
        <w:rPr>
          <w:sz w:val="22"/>
          <w:szCs w:val="22"/>
        </w:rPr>
      </w:pPr>
      <w:r>
        <w:rPr>
          <w:sz w:val="22"/>
          <w:szCs w:val="22"/>
        </w:rPr>
        <w:t xml:space="preserve">Seríamos ignorantes si no miráramos lo que sucedió antes de nossotros y lo que está sucediendo ahora. </w:t>
      </w:r>
      <w:r w:rsidRPr="00152525">
        <w:rPr>
          <w:b/>
          <w:sz w:val="22"/>
          <w:szCs w:val="22"/>
        </w:rPr>
        <w:t>Los cristianos hemos sido llamados para operar en el rango invisible</w:t>
      </w:r>
      <w:r>
        <w:rPr>
          <w:sz w:val="22"/>
          <w:szCs w:val="22"/>
        </w:rPr>
        <w:t>.</w:t>
      </w:r>
    </w:p>
    <w:p w14:paraId="48A3AF2C" w14:textId="5C99F908" w:rsidR="007D7D40" w:rsidRPr="00152525" w:rsidRDefault="00152525" w:rsidP="00152525">
      <w:pPr>
        <w:jc w:val="both"/>
        <w:rPr>
          <w:sz w:val="22"/>
          <w:szCs w:val="22"/>
        </w:rPr>
      </w:pPr>
      <w:r w:rsidRPr="00152525">
        <w:rPr>
          <w:sz w:val="22"/>
          <w:szCs w:val="22"/>
        </w:rPr>
        <w:t xml:space="preserve"> </w:t>
      </w:r>
    </w:p>
    <w:p w14:paraId="445B341A" w14:textId="7154BD0D" w:rsidR="007D7D40" w:rsidRDefault="00152525" w:rsidP="007D7D40">
      <w:pPr>
        <w:pStyle w:val="ListParagraph"/>
        <w:numPr>
          <w:ilvl w:val="0"/>
          <w:numId w:val="3"/>
        </w:numPr>
        <w:jc w:val="both"/>
        <w:rPr>
          <w:sz w:val="22"/>
          <w:szCs w:val="22"/>
        </w:rPr>
      </w:pPr>
      <w:r w:rsidRPr="00152525">
        <w:rPr>
          <w:sz w:val="22"/>
          <w:szCs w:val="22"/>
        </w:rPr>
        <w:t xml:space="preserve">Debemos tomar nosotros la iniciativa de retomar el terreno que hoy ocupa satanás. Muchos creyentes practican liberación en una escala menor, pero nosotros </w:t>
      </w:r>
      <w:r w:rsidRPr="00152525">
        <w:rPr>
          <w:b/>
          <w:sz w:val="22"/>
          <w:szCs w:val="22"/>
        </w:rPr>
        <w:t>debemos mirar lo grande que nos está manteniendo cautivos en la ciudad por espíritus territoriales que afectan todo a nuestro alrededor.</w:t>
      </w:r>
      <w:r w:rsidRPr="00152525">
        <w:rPr>
          <w:sz w:val="22"/>
          <w:szCs w:val="22"/>
        </w:rPr>
        <w:t xml:space="preserve"> </w:t>
      </w:r>
    </w:p>
    <w:p w14:paraId="7D8BA563" w14:textId="77777777" w:rsidR="00152525" w:rsidRPr="00152525" w:rsidRDefault="00152525" w:rsidP="00152525">
      <w:pPr>
        <w:jc w:val="both"/>
        <w:rPr>
          <w:sz w:val="22"/>
          <w:szCs w:val="22"/>
        </w:rPr>
      </w:pPr>
    </w:p>
    <w:p w14:paraId="181BABE6" w14:textId="77777777" w:rsidR="00757654" w:rsidRDefault="00152525" w:rsidP="00757654">
      <w:pPr>
        <w:pStyle w:val="ListParagraph"/>
        <w:numPr>
          <w:ilvl w:val="0"/>
          <w:numId w:val="3"/>
        </w:numPr>
        <w:jc w:val="both"/>
        <w:rPr>
          <w:sz w:val="22"/>
          <w:szCs w:val="22"/>
        </w:rPr>
      </w:pPr>
      <w:r>
        <w:rPr>
          <w:sz w:val="22"/>
          <w:szCs w:val="22"/>
        </w:rPr>
        <w:t>Debemos reconocer que hemos sido llamados pa</w:t>
      </w:r>
      <w:r w:rsidR="00757654">
        <w:rPr>
          <w:sz w:val="22"/>
          <w:szCs w:val="22"/>
        </w:rPr>
        <w:t>ra tener nuestros ojos completamente abiertos para operar en el Espíritu del Señor.</w:t>
      </w:r>
    </w:p>
    <w:p w14:paraId="3A10F2FC" w14:textId="789E59E9" w:rsidR="007D7D40" w:rsidRPr="00757654" w:rsidRDefault="00757654" w:rsidP="00757654">
      <w:pPr>
        <w:jc w:val="both"/>
        <w:rPr>
          <w:sz w:val="22"/>
          <w:szCs w:val="22"/>
        </w:rPr>
      </w:pPr>
      <w:r w:rsidRPr="00757654">
        <w:rPr>
          <w:sz w:val="22"/>
          <w:szCs w:val="22"/>
        </w:rPr>
        <w:t xml:space="preserve"> </w:t>
      </w:r>
    </w:p>
    <w:p w14:paraId="7AE308D2" w14:textId="77777777" w:rsidR="00757654" w:rsidRDefault="00757654" w:rsidP="00757654">
      <w:pPr>
        <w:pStyle w:val="ListParagraph"/>
        <w:numPr>
          <w:ilvl w:val="0"/>
          <w:numId w:val="3"/>
        </w:numPr>
        <w:jc w:val="both"/>
        <w:rPr>
          <w:sz w:val="22"/>
          <w:szCs w:val="22"/>
        </w:rPr>
      </w:pPr>
      <w:r>
        <w:rPr>
          <w:sz w:val="22"/>
          <w:szCs w:val="22"/>
        </w:rPr>
        <w:t>Hemos entrado en una era profética y debemos entender éstas cosas. Dios está dándole poder a una generación con más entendimiento que a las pasadas. De lka misma manera que la ciencia y la tecnología avanza, la Palabra de Dios tambien está siendo revelada en una forma má grande, para avanzar en el Reino de Dios con más eficacia.</w:t>
      </w:r>
    </w:p>
    <w:p w14:paraId="26D33D80" w14:textId="72D65B65" w:rsidR="007D7D40" w:rsidRPr="00757654" w:rsidRDefault="00757654" w:rsidP="00757654">
      <w:pPr>
        <w:jc w:val="both"/>
        <w:rPr>
          <w:sz w:val="22"/>
          <w:szCs w:val="22"/>
        </w:rPr>
      </w:pPr>
      <w:r w:rsidRPr="00757654">
        <w:rPr>
          <w:sz w:val="22"/>
          <w:szCs w:val="22"/>
        </w:rPr>
        <w:t xml:space="preserve"> </w:t>
      </w:r>
    </w:p>
    <w:p w14:paraId="40ACB923" w14:textId="77777777" w:rsidR="00757654" w:rsidRDefault="00757654" w:rsidP="00757654">
      <w:pPr>
        <w:pStyle w:val="ListParagraph"/>
        <w:numPr>
          <w:ilvl w:val="0"/>
          <w:numId w:val="3"/>
        </w:numPr>
        <w:jc w:val="both"/>
        <w:rPr>
          <w:sz w:val="22"/>
          <w:szCs w:val="22"/>
        </w:rPr>
      </w:pPr>
      <w:r>
        <w:rPr>
          <w:sz w:val="22"/>
          <w:szCs w:val="22"/>
        </w:rPr>
        <w:t>La oración del Señor y los Salmos son nuestras oraciones y adoración que necesitan ser levantadas diariamente para buscar y conocer el corazón del Señor para la ciudad. Debemos entender que Dios ya nos ha dado lo necesario para ser victoriosos en nuestras oraciones y adoración delante de El.</w:t>
      </w:r>
    </w:p>
    <w:p w14:paraId="29E1E781" w14:textId="3D474B3B" w:rsidR="007D7D40" w:rsidRPr="00757654" w:rsidRDefault="00757654" w:rsidP="00757654">
      <w:pPr>
        <w:jc w:val="both"/>
        <w:rPr>
          <w:sz w:val="22"/>
          <w:szCs w:val="22"/>
        </w:rPr>
      </w:pPr>
      <w:r w:rsidRPr="00757654">
        <w:rPr>
          <w:sz w:val="22"/>
          <w:szCs w:val="22"/>
        </w:rPr>
        <w:t xml:space="preserve"> </w:t>
      </w:r>
    </w:p>
    <w:p w14:paraId="05C1FB4E" w14:textId="77777777" w:rsidR="00FA7452" w:rsidRDefault="00757654" w:rsidP="00FA7452">
      <w:pPr>
        <w:pStyle w:val="ListParagraph"/>
        <w:numPr>
          <w:ilvl w:val="0"/>
          <w:numId w:val="3"/>
        </w:numPr>
        <w:jc w:val="both"/>
        <w:rPr>
          <w:sz w:val="22"/>
          <w:szCs w:val="22"/>
        </w:rPr>
      </w:pPr>
      <w:r>
        <w:rPr>
          <w:sz w:val="22"/>
          <w:szCs w:val="22"/>
        </w:rPr>
        <w:t xml:space="preserve">Está escrito en el Cielo que Jesús, el Hijo de Dios, destruyó los trabajos del diablo y </w:t>
      </w:r>
      <w:r w:rsidRPr="00FA7452">
        <w:rPr>
          <w:b/>
          <w:sz w:val="22"/>
          <w:szCs w:val="22"/>
        </w:rPr>
        <w:t>cuando nuestras oraciones son conectadas con la Verdad, el poder de Dios es soltado y las obras del diablo se deshacen</w:t>
      </w:r>
      <w:r w:rsidR="00FA7452" w:rsidRPr="00FA7452">
        <w:rPr>
          <w:b/>
          <w:sz w:val="22"/>
          <w:szCs w:val="22"/>
        </w:rPr>
        <w:t>.</w:t>
      </w:r>
      <w:r w:rsidR="00FA7452">
        <w:rPr>
          <w:sz w:val="22"/>
          <w:szCs w:val="22"/>
        </w:rPr>
        <w:t xml:space="preserve"> Hay personas bajo diseños de fracas, riuna financier, pobreza, deuda, divorcio, destrucción familiar, enfermedad, accidents, </w:t>
      </w:r>
      <w:proofErr w:type="gramStart"/>
      <w:r w:rsidR="00FA7452">
        <w:rPr>
          <w:sz w:val="22"/>
          <w:szCs w:val="22"/>
        </w:rPr>
        <w:t>y</w:t>
      </w:r>
      <w:proofErr w:type="gramEnd"/>
      <w:r w:rsidR="00FA7452">
        <w:rPr>
          <w:sz w:val="22"/>
          <w:szCs w:val="22"/>
        </w:rPr>
        <w:t xml:space="preserve"> muchas otras cosas.</w:t>
      </w:r>
    </w:p>
    <w:p w14:paraId="3BD00B84" w14:textId="7DD285D8" w:rsidR="007D7D40" w:rsidRPr="00FA7452" w:rsidRDefault="00FA7452" w:rsidP="00FA7452">
      <w:pPr>
        <w:jc w:val="both"/>
        <w:rPr>
          <w:sz w:val="22"/>
          <w:szCs w:val="22"/>
        </w:rPr>
      </w:pPr>
      <w:r w:rsidRPr="00FA7452">
        <w:rPr>
          <w:sz w:val="22"/>
          <w:szCs w:val="22"/>
        </w:rPr>
        <w:t xml:space="preserve"> </w:t>
      </w:r>
    </w:p>
    <w:p w14:paraId="3756A3F1" w14:textId="76F92628" w:rsidR="007D7D40" w:rsidRPr="004F4641" w:rsidRDefault="00FA7452" w:rsidP="007D7D40">
      <w:pPr>
        <w:pStyle w:val="ListParagraph"/>
        <w:numPr>
          <w:ilvl w:val="0"/>
          <w:numId w:val="3"/>
        </w:numPr>
        <w:jc w:val="both"/>
        <w:rPr>
          <w:sz w:val="22"/>
          <w:szCs w:val="22"/>
        </w:rPr>
      </w:pPr>
      <w:r>
        <w:rPr>
          <w:sz w:val="22"/>
          <w:szCs w:val="22"/>
        </w:rPr>
        <w:t>Debemos preguntarnos ¿Realmente sabemos lo que Dios está hablando en ésta hora para acercarno y escuchar Su voz? Somos llamados a santidad y santificación para poder producir el amor, la luz y la vida de Dios para aquellos que son aún ignorantes de los mecanismos del enemigo.</w:t>
      </w:r>
      <w:r w:rsidR="007D7D40" w:rsidRPr="004F4641">
        <w:rPr>
          <w:sz w:val="22"/>
          <w:szCs w:val="22"/>
        </w:rPr>
        <w:t xml:space="preserve"> </w:t>
      </w:r>
    </w:p>
    <w:p w14:paraId="11DC17FD" w14:textId="77777777" w:rsidR="007D7D40" w:rsidRPr="004F4641" w:rsidRDefault="007D7D40" w:rsidP="007D7D40">
      <w:pPr>
        <w:jc w:val="both"/>
        <w:rPr>
          <w:sz w:val="22"/>
          <w:szCs w:val="22"/>
        </w:rPr>
      </w:pPr>
    </w:p>
    <w:p w14:paraId="60C6FF9E" w14:textId="77777777" w:rsidR="00FA7452" w:rsidRDefault="00FA7452" w:rsidP="00FA7452">
      <w:pPr>
        <w:pStyle w:val="ListParagraph"/>
        <w:numPr>
          <w:ilvl w:val="0"/>
          <w:numId w:val="3"/>
        </w:numPr>
        <w:jc w:val="both"/>
        <w:rPr>
          <w:sz w:val="22"/>
          <w:szCs w:val="22"/>
        </w:rPr>
      </w:pPr>
      <w:r>
        <w:rPr>
          <w:sz w:val="22"/>
          <w:szCs w:val="22"/>
        </w:rPr>
        <w:t>El enemigo gobierna atravéz de una oscura ciudad espiritual.</w:t>
      </w:r>
    </w:p>
    <w:p w14:paraId="2E532015" w14:textId="4D493D58" w:rsidR="007D7D40" w:rsidRPr="00FA7452" w:rsidRDefault="00FA7452" w:rsidP="00FA7452">
      <w:pPr>
        <w:jc w:val="both"/>
        <w:rPr>
          <w:sz w:val="22"/>
          <w:szCs w:val="22"/>
        </w:rPr>
      </w:pPr>
      <w:r w:rsidRPr="00FA7452">
        <w:rPr>
          <w:sz w:val="22"/>
          <w:szCs w:val="22"/>
        </w:rPr>
        <w:t xml:space="preserve"> </w:t>
      </w:r>
    </w:p>
    <w:p w14:paraId="6C64DF02" w14:textId="5490E73F" w:rsidR="007D7D40" w:rsidRPr="00FA7452" w:rsidRDefault="00FA7452" w:rsidP="007D7D40">
      <w:pPr>
        <w:pStyle w:val="ListParagraph"/>
        <w:numPr>
          <w:ilvl w:val="0"/>
          <w:numId w:val="3"/>
        </w:numPr>
        <w:jc w:val="both"/>
        <w:rPr>
          <w:sz w:val="22"/>
          <w:szCs w:val="22"/>
        </w:rPr>
      </w:pPr>
      <w:r w:rsidRPr="00FA7452">
        <w:rPr>
          <w:b/>
          <w:sz w:val="22"/>
          <w:szCs w:val="22"/>
        </w:rPr>
        <w:t xml:space="preserve">Nosotros gobernamos a travéz de </w:t>
      </w:r>
      <w:proofErr w:type="gramStart"/>
      <w:r w:rsidRPr="00FA7452">
        <w:rPr>
          <w:b/>
          <w:sz w:val="22"/>
          <w:szCs w:val="22"/>
        </w:rPr>
        <w:t>un</w:t>
      </w:r>
      <w:proofErr w:type="gramEnd"/>
      <w:r w:rsidRPr="00FA7452">
        <w:rPr>
          <w:b/>
          <w:sz w:val="22"/>
          <w:szCs w:val="22"/>
        </w:rPr>
        <w:t xml:space="preserve"> reino llamado el Reino de Dios. </w:t>
      </w:r>
    </w:p>
    <w:p w14:paraId="74CC328E" w14:textId="77777777" w:rsidR="007D7D40" w:rsidRPr="004F4641" w:rsidRDefault="007D7D40" w:rsidP="007D7D40">
      <w:pPr>
        <w:rPr>
          <w:sz w:val="22"/>
          <w:szCs w:val="22"/>
        </w:rPr>
      </w:pPr>
    </w:p>
    <w:p w14:paraId="58BC61E7" w14:textId="77777777" w:rsidR="007D7D40" w:rsidRPr="004F4641" w:rsidRDefault="007D7D40" w:rsidP="007D7D40">
      <w:pPr>
        <w:rPr>
          <w:sz w:val="22"/>
          <w:szCs w:val="22"/>
        </w:rPr>
      </w:pPr>
    </w:p>
    <w:p w14:paraId="4E04BF8C" w14:textId="77777777" w:rsidR="007D7D40" w:rsidRPr="004F4641" w:rsidRDefault="007D7D40">
      <w:pPr>
        <w:rPr>
          <w:rFonts w:cs="Times New Roman"/>
          <w:sz w:val="22"/>
          <w:szCs w:val="22"/>
        </w:rPr>
      </w:pPr>
      <w:r w:rsidRPr="004F4641">
        <w:rPr>
          <w:rFonts w:cs="Times New Roman"/>
          <w:sz w:val="22"/>
          <w:szCs w:val="22"/>
        </w:rPr>
        <w:br w:type="page"/>
      </w:r>
    </w:p>
    <w:p w14:paraId="27353587" w14:textId="4D6983B9" w:rsidR="00735804" w:rsidRPr="004F4641" w:rsidRDefault="00FA7452" w:rsidP="00735804">
      <w:pPr>
        <w:jc w:val="center"/>
        <w:rPr>
          <w:rFonts w:ascii="Georgia" w:hAnsi="Georgia"/>
          <w:b/>
          <w:sz w:val="28"/>
          <w:szCs w:val="28"/>
        </w:rPr>
      </w:pPr>
      <w:r>
        <w:rPr>
          <w:rFonts w:ascii="Georgia" w:hAnsi="Georgia"/>
          <w:b/>
          <w:sz w:val="28"/>
          <w:szCs w:val="28"/>
        </w:rPr>
        <w:lastRenderedPageBreak/>
        <w:t>Posición en Intercesión</w:t>
      </w:r>
    </w:p>
    <w:p w14:paraId="3F534373" w14:textId="77777777" w:rsidR="00735804" w:rsidRPr="004F4641" w:rsidRDefault="00735804" w:rsidP="00735804">
      <w:pPr>
        <w:jc w:val="center"/>
        <w:rPr>
          <w:rFonts w:ascii="Baskerville Old Face" w:hAnsi="Baskerville Old Face"/>
          <w:b/>
          <w:sz w:val="28"/>
          <w:szCs w:val="28"/>
        </w:rPr>
      </w:pPr>
    </w:p>
    <w:p w14:paraId="784F7096" w14:textId="4B55F8AA" w:rsidR="00735804" w:rsidRPr="004F4641" w:rsidRDefault="00FA7452" w:rsidP="00735804">
      <w:pPr>
        <w:jc w:val="center"/>
        <w:rPr>
          <w:rFonts w:ascii="Georgia" w:hAnsi="Georgia"/>
          <w:b/>
          <w:sz w:val="22"/>
          <w:szCs w:val="22"/>
        </w:rPr>
      </w:pPr>
      <w:r>
        <w:rPr>
          <w:rFonts w:ascii="Georgia" w:hAnsi="Georgia"/>
          <w:b/>
          <w:sz w:val="22"/>
          <w:szCs w:val="22"/>
        </w:rPr>
        <w:t>Promisas y Alabanzas para los Elegidos</w:t>
      </w:r>
    </w:p>
    <w:p w14:paraId="1A9F1438" w14:textId="1B9BF10C" w:rsidR="00735804" w:rsidRPr="004F4641" w:rsidRDefault="00FA7452" w:rsidP="00735804">
      <w:pPr>
        <w:jc w:val="center"/>
        <w:rPr>
          <w:rFonts w:ascii="Georgia" w:hAnsi="Georgia"/>
          <w:sz w:val="22"/>
          <w:szCs w:val="22"/>
        </w:rPr>
      </w:pPr>
      <w:r>
        <w:rPr>
          <w:rFonts w:ascii="Georgia" w:hAnsi="Georgia"/>
          <w:sz w:val="22"/>
          <w:szCs w:val="22"/>
        </w:rPr>
        <w:t>Isaías</w:t>
      </w:r>
      <w:r w:rsidR="00735804" w:rsidRPr="004F4641">
        <w:rPr>
          <w:rFonts w:ascii="Georgia" w:hAnsi="Georgia"/>
          <w:sz w:val="22"/>
          <w:szCs w:val="22"/>
        </w:rPr>
        <w:t xml:space="preserve"> 42:1-12</w:t>
      </w:r>
    </w:p>
    <w:p w14:paraId="63D76735" w14:textId="77777777" w:rsidR="00735804" w:rsidRPr="004F4641" w:rsidRDefault="00735804" w:rsidP="00735804">
      <w:pPr>
        <w:jc w:val="center"/>
        <w:rPr>
          <w:rFonts w:ascii="Georgia" w:hAnsi="Georgia"/>
          <w:b/>
          <w:sz w:val="22"/>
          <w:szCs w:val="22"/>
        </w:rPr>
      </w:pPr>
    </w:p>
    <w:p w14:paraId="599F454D" w14:textId="55D8F673" w:rsidR="00735804" w:rsidRPr="004F4641" w:rsidRDefault="00FA7452" w:rsidP="00735804">
      <w:pPr>
        <w:jc w:val="center"/>
        <w:rPr>
          <w:rFonts w:ascii="Georgia" w:hAnsi="Georgia"/>
          <w:b/>
          <w:sz w:val="22"/>
          <w:szCs w:val="22"/>
        </w:rPr>
      </w:pPr>
      <w:r>
        <w:rPr>
          <w:rFonts w:ascii="Georgia" w:hAnsi="Georgia"/>
          <w:b/>
          <w:sz w:val="22"/>
          <w:szCs w:val="22"/>
        </w:rPr>
        <w:t>Pasión y Persistencia</w:t>
      </w:r>
    </w:p>
    <w:p w14:paraId="4E328E23" w14:textId="39090544" w:rsidR="00735804" w:rsidRPr="004F4641" w:rsidRDefault="00FA7452" w:rsidP="00735804">
      <w:pPr>
        <w:jc w:val="center"/>
        <w:rPr>
          <w:rFonts w:ascii="Georgia" w:hAnsi="Georgia"/>
          <w:sz w:val="22"/>
          <w:szCs w:val="22"/>
        </w:rPr>
      </w:pPr>
      <w:r>
        <w:rPr>
          <w:rFonts w:ascii="Georgia" w:hAnsi="Georgia"/>
          <w:sz w:val="22"/>
          <w:szCs w:val="22"/>
        </w:rPr>
        <w:t>Isaías</w:t>
      </w:r>
      <w:r w:rsidR="00735804" w:rsidRPr="004F4641">
        <w:rPr>
          <w:rFonts w:ascii="Georgia" w:hAnsi="Georgia"/>
          <w:sz w:val="22"/>
          <w:szCs w:val="22"/>
        </w:rPr>
        <w:t xml:space="preserve"> 42:13-17</w:t>
      </w:r>
    </w:p>
    <w:p w14:paraId="0483B587" w14:textId="77777777" w:rsidR="00735804" w:rsidRPr="004F4641" w:rsidRDefault="00735804" w:rsidP="00735804">
      <w:pPr>
        <w:jc w:val="center"/>
        <w:rPr>
          <w:rFonts w:ascii="Georgia" w:hAnsi="Georgia"/>
          <w:b/>
          <w:sz w:val="22"/>
          <w:szCs w:val="22"/>
        </w:rPr>
      </w:pPr>
    </w:p>
    <w:p w14:paraId="4BD7A33B" w14:textId="5F35CCDB" w:rsidR="00735804" w:rsidRPr="004F4641" w:rsidRDefault="00FA7452" w:rsidP="00735804">
      <w:pPr>
        <w:jc w:val="center"/>
        <w:rPr>
          <w:rFonts w:ascii="Georgia" w:hAnsi="Georgia"/>
          <w:b/>
          <w:sz w:val="22"/>
          <w:szCs w:val="22"/>
        </w:rPr>
      </w:pPr>
      <w:r>
        <w:rPr>
          <w:rFonts w:ascii="Georgia" w:hAnsi="Georgia"/>
          <w:b/>
          <w:sz w:val="22"/>
          <w:szCs w:val="22"/>
        </w:rPr>
        <w:t>Presionando y Sacudiendo</w:t>
      </w:r>
      <w:r w:rsidR="00735804" w:rsidRPr="004F4641">
        <w:rPr>
          <w:rFonts w:ascii="Georgia" w:hAnsi="Georgia"/>
          <w:b/>
          <w:sz w:val="22"/>
          <w:szCs w:val="22"/>
        </w:rPr>
        <w:t xml:space="preserve"> </w:t>
      </w:r>
    </w:p>
    <w:p w14:paraId="2A9DE833" w14:textId="643094B3" w:rsidR="00735804" w:rsidRPr="004F4641" w:rsidRDefault="00FA7452" w:rsidP="00735804">
      <w:pPr>
        <w:jc w:val="center"/>
        <w:rPr>
          <w:rFonts w:ascii="Georgia" w:hAnsi="Georgia"/>
          <w:sz w:val="22"/>
          <w:szCs w:val="22"/>
        </w:rPr>
      </w:pPr>
      <w:r>
        <w:rPr>
          <w:rFonts w:ascii="Georgia" w:hAnsi="Georgia"/>
          <w:sz w:val="22"/>
          <w:szCs w:val="22"/>
        </w:rPr>
        <w:t>Isaías</w:t>
      </w:r>
      <w:r w:rsidR="00735804" w:rsidRPr="004F4641">
        <w:rPr>
          <w:rFonts w:ascii="Georgia" w:hAnsi="Georgia"/>
          <w:sz w:val="22"/>
          <w:szCs w:val="22"/>
        </w:rPr>
        <w:t xml:space="preserve"> 42:18-20</w:t>
      </w:r>
    </w:p>
    <w:p w14:paraId="06E1B73C" w14:textId="77777777" w:rsidR="00735804" w:rsidRPr="004F4641" w:rsidRDefault="00735804" w:rsidP="00735804">
      <w:pPr>
        <w:jc w:val="center"/>
        <w:rPr>
          <w:rFonts w:ascii="Georgia" w:hAnsi="Georgia"/>
          <w:b/>
          <w:sz w:val="22"/>
          <w:szCs w:val="22"/>
        </w:rPr>
      </w:pPr>
    </w:p>
    <w:p w14:paraId="1C3F2FF2" w14:textId="2AE3ECC1" w:rsidR="00735804" w:rsidRPr="004F4641" w:rsidRDefault="00FA7452" w:rsidP="00735804">
      <w:pPr>
        <w:jc w:val="center"/>
        <w:rPr>
          <w:rFonts w:ascii="Georgia" w:hAnsi="Georgia"/>
          <w:b/>
          <w:sz w:val="22"/>
          <w:szCs w:val="22"/>
        </w:rPr>
      </w:pPr>
      <w:r>
        <w:rPr>
          <w:rFonts w:ascii="Georgia" w:hAnsi="Georgia"/>
          <w:b/>
          <w:sz w:val="22"/>
          <w:szCs w:val="22"/>
        </w:rPr>
        <w:t>Preso y Saqueado</w:t>
      </w:r>
    </w:p>
    <w:p w14:paraId="3F1F24C4" w14:textId="1D12DE88" w:rsidR="00735804" w:rsidRPr="004F4641" w:rsidRDefault="00FA7452" w:rsidP="00735804">
      <w:pPr>
        <w:jc w:val="center"/>
        <w:rPr>
          <w:rFonts w:ascii="Georgia" w:hAnsi="Georgia"/>
          <w:sz w:val="22"/>
          <w:szCs w:val="22"/>
        </w:rPr>
      </w:pPr>
      <w:r>
        <w:rPr>
          <w:rFonts w:ascii="Georgia" w:hAnsi="Georgia"/>
          <w:sz w:val="22"/>
          <w:szCs w:val="22"/>
        </w:rPr>
        <w:t>Isaías</w:t>
      </w:r>
      <w:r w:rsidR="00735804" w:rsidRPr="004F4641">
        <w:rPr>
          <w:rFonts w:ascii="Georgia" w:hAnsi="Georgia"/>
          <w:sz w:val="22"/>
          <w:szCs w:val="22"/>
        </w:rPr>
        <w:t xml:space="preserve"> 42:22-25</w:t>
      </w:r>
    </w:p>
    <w:p w14:paraId="28D2427B" w14:textId="77777777" w:rsidR="00735804" w:rsidRPr="004F4641" w:rsidRDefault="00735804" w:rsidP="00735804">
      <w:pPr>
        <w:rPr>
          <w:rFonts w:ascii="Baskerville Old Face" w:hAnsi="Baskerville Old Face"/>
          <w:b/>
          <w:sz w:val="22"/>
          <w:szCs w:val="22"/>
        </w:rPr>
      </w:pPr>
    </w:p>
    <w:p w14:paraId="254D22E8" w14:textId="3FF52FE8" w:rsidR="00735804" w:rsidRPr="004F4641" w:rsidRDefault="00FA7452" w:rsidP="00735804">
      <w:pPr>
        <w:jc w:val="both"/>
        <w:rPr>
          <w:rFonts w:ascii="Georgia" w:hAnsi="Georgia"/>
          <w:sz w:val="22"/>
          <w:szCs w:val="22"/>
        </w:rPr>
      </w:pPr>
      <w:r>
        <w:rPr>
          <w:rFonts w:ascii="Georgia" w:hAnsi="Georgia"/>
          <w:sz w:val="22"/>
          <w:szCs w:val="22"/>
        </w:rPr>
        <w:t>Verso</w:t>
      </w:r>
      <w:r w:rsidR="00735804" w:rsidRPr="004F4641">
        <w:rPr>
          <w:rFonts w:ascii="Georgia" w:hAnsi="Georgia"/>
          <w:sz w:val="22"/>
          <w:szCs w:val="22"/>
        </w:rPr>
        <w:t xml:space="preserve">s 14-17 </w:t>
      </w:r>
      <w:r w:rsidR="007429E7">
        <w:rPr>
          <w:rFonts w:ascii="Georgia" w:hAnsi="Georgia"/>
          <w:sz w:val="22"/>
          <w:szCs w:val="22"/>
        </w:rPr>
        <w:t xml:space="preserve">sobresalen porque Dios está diciendo que El ha sostenido Su </w:t>
      </w:r>
      <w:proofErr w:type="gramStart"/>
      <w:r w:rsidR="007429E7">
        <w:rPr>
          <w:rFonts w:ascii="Georgia" w:hAnsi="Georgia"/>
          <w:sz w:val="22"/>
          <w:szCs w:val="22"/>
        </w:rPr>
        <w:t>paz</w:t>
      </w:r>
      <w:proofErr w:type="gramEnd"/>
      <w:r w:rsidR="007429E7">
        <w:rPr>
          <w:rFonts w:ascii="Georgia" w:hAnsi="Georgia"/>
          <w:sz w:val="22"/>
          <w:szCs w:val="22"/>
        </w:rPr>
        <w:t xml:space="preserve"> demasiado tiempo. Ahora </w:t>
      </w:r>
      <w:proofErr w:type="gramStart"/>
      <w:r w:rsidR="007429E7">
        <w:rPr>
          <w:rFonts w:ascii="Georgia" w:hAnsi="Georgia"/>
          <w:sz w:val="22"/>
          <w:szCs w:val="22"/>
        </w:rPr>
        <w:t>un</w:t>
      </w:r>
      <w:proofErr w:type="gramEnd"/>
      <w:r w:rsidR="007429E7">
        <w:rPr>
          <w:rFonts w:ascii="Georgia" w:hAnsi="Georgia"/>
          <w:sz w:val="22"/>
          <w:szCs w:val="22"/>
        </w:rPr>
        <w:t xml:space="preserve"> clamor de intercesión saldrá de nosotros y juicio caerá sobre el pueblo.</w:t>
      </w:r>
    </w:p>
    <w:p w14:paraId="1B40D6EE" w14:textId="77777777" w:rsidR="00735804" w:rsidRPr="004F4641" w:rsidRDefault="00735804" w:rsidP="00735804">
      <w:pPr>
        <w:jc w:val="both"/>
        <w:rPr>
          <w:rFonts w:ascii="Georgia" w:hAnsi="Georgia"/>
          <w:sz w:val="22"/>
          <w:szCs w:val="22"/>
        </w:rPr>
      </w:pPr>
    </w:p>
    <w:p w14:paraId="2182283A" w14:textId="77777777" w:rsidR="00735804" w:rsidRPr="004F4641" w:rsidRDefault="00735804" w:rsidP="00735804">
      <w:pPr>
        <w:jc w:val="both"/>
        <w:rPr>
          <w:rFonts w:ascii="Georgia" w:hAnsi="Georgia"/>
          <w:sz w:val="22"/>
          <w:szCs w:val="22"/>
        </w:rPr>
      </w:pPr>
    </w:p>
    <w:p w14:paraId="194E02A7" w14:textId="58C4CCC7" w:rsidR="00735804" w:rsidRPr="004F4641" w:rsidRDefault="00735804" w:rsidP="00735804">
      <w:pPr>
        <w:jc w:val="both"/>
        <w:rPr>
          <w:rFonts w:ascii="Georgia" w:hAnsi="Georgia"/>
          <w:b/>
          <w:i/>
          <w:sz w:val="22"/>
          <w:szCs w:val="22"/>
        </w:rPr>
      </w:pPr>
      <w:r w:rsidRPr="004F4641">
        <w:rPr>
          <w:rFonts w:ascii="Georgia" w:hAnsi="Georgia"/>
          <w:b/>
          <w:i/>
          <w:sz w:val="22"/>
          <w:szCs w:val="22"/>
        </w:rPr>
        <w:t>“</w:t>
      </w:r>
      <w:r w:rsidR="007429E7">
        <w:rPr>
          <w:rFonts w:ascii="Georgia" w:hAnsi="Georgia"/>
          <w:b/>
          <w:i/>
          <w:sz w:val="22"/>
          <w:szCs w:val="22"/>
        </w:rPr>
        <w:t xml:space="preserve">Y guiaré a los ciegos por camino que no sabían, les haré andar por sendas que no habían conocido; delante de ellos cambiaré las tinieblas en luz, y lo escabroso en llanura. Estas cosas les hare y no los </w:t>
      </w:r>
      <w:proofErr w:type="gramStart"/>
      <w:r w:rsidR="007429E7">
        <w:rPr>
          <w:rFonts w:ascii="Georgia" w:hAnsi="Georgia"/>
          <w:b/>
          <w:i/>
          <w:sz w:val="22"/>
          <w:szCs w:val="22"/>
        </w:rPr>
        <w:t>desempararé.Serán</w:t>
      </w:r>
      <w:proofErr w:type="gramEnd"/>
      <w:r w:rsidR="007429E7">
        <w:rPr>
          <w:rFonts w:ascii="Georgia" w:hAnsi="Georgia"/>
          <w:b/>
          <w:i/>
          <w:sz w:val="22"/>
          <w:szCs w:val="22"/>
        </w:rPr>
        <w:t xml:space="preserve"> vueltos atrás y en extremos confundidos los que confían en ídolos, y dicen a las imagines de fundición: Vosotros son nuestros dioses”. (Isaías</w:t>
      </w:r>
      <w:r w:rsidRPr="004F4641">
        <w:rPr>
          <w:rFonts w:ascii="Georgia" w:hAnsi="Georgia"/>
          <w:b/>
          <w:i/>
          <w:sz w:val="22"/>
          <w:szCs w:val="22"/>
        </w:rPr>
        <w:t xml:space="preserve"> 42:16-17)</w:t>
      </w:r>
    </w:p>
    <w:p w14:paraId="60C88261" w14:textId="77777777" w:rsidR="00735804" w:rsidRPr="004F4641" w:rsidRDefault="00735804" w:rsidP="00735804">
      <w:pPr>
        <w:jc w:val="both"/>
        <w:rPr>
          <w:rFonts w:ascii="Georgia" w:hAnsi="Georgia"/>
          <w:sz w:val="22"/>
          <w:szCs w:val="22"/>
        </w:rPr>
      </w:pPr>
    </w:p>
    <w:p w14:paraId="073EA88C" w14:textId="0DAA5A94" w:rsidR="00735804" w:rsidRPr="004F4641" w:rsidRDefault="007429E7" w:rsidP="00735804">
      <w:pPr>
        <w:jc w:val="both"/>
        <w:rPr>
          <w:rFonts w:ascii="Georgia" w:hAnsi="Georgia"/>
          <w:sz w:val="22"/>
          <w:szCs w:val="22"/>
        </w:rPr>
      </w:pPr>
      <w:r>
        <w:rPr>
          <w:rFonts w:ascii="Georgia" w:hAnsi="Georgia"/>
          <w:sz w:val="22"/>
          <w:szCs w:val="22"/>
        </w:rPr>
        <w:t xml:space="preserve">El guiará </w:t>
      </w:r>
      <w:proofErr w:type="gramStart"/>
      <w:r>
        <w:rPr>
          <w:rFonts w:ascii="Georgia" w:hAnsi="Georgia"/>
          <w:sz w:val="22"/>
          <w:szCs w:val="22"/>
        </w:rPr>
        <w:t>a</w:t>
      </w:r>
      <w:proofErr w:type="gramEnd"/>
      <w:r>
        <w:rPr>
          <w:rFonts w:ascii="Georgia" w:hAnsi="Georgia"/>
          <w:sz w:val="22"/>
          <w:szCs w:val="22"/>
        </w:rPr>
        <w:t xml:space="preserve"> aquellos que no tienen vision </w:t>
      </w:r>
      <w:r w:rsidR="00044D64">
        <w:rPr>
          <w:rFonts w:ascii="Georgia" w:hAnsi="Georgia"/>
          <w:sz w:val="22"/>
          <w:szCs w:val="22"/>
        </w:rPr>
        <w:t xml:space="preserve">de una manera que jamás habían aventurado y por una senda que no sabían siquiera que existía. </w:t>
      </w:r>
      <w:proofErr w:type="gramStart"/>
      <w:r w:rsidR="00044D64">
        <w:rPr>
          <w:rFonts w:ascii="Georgia" w:hAnsi="Georgia"/>
          <w:sz w:val="22"/>
          <w:szCs w:val="22"/>
        </w:rPr>
        <w:t>Transformará las tinieblas en luz y sobrenaturalmente los caminos torcidos los enderezará.</w:t>
      </w:r>
      <w:proofErr w:type="gramEnd"/>
      <w:r w:rsidR="00044D64">
        <w:rPr>
          <w:rFonts w:ascii="Georgia" w:hAnsi="Georgia"/>
          <w:sz w:val="22"/>
          <w:szCs w:val="22"/>
        </w:rPr>
        <w:t xml:space="preserve"> Dios está determinado en traer Su remanentea Su pan divino, El ha declarado que no los dejará </w:t>
      </w:r>
      <w:proofErr w:type="gramStart"/>
      <w:r w:rsidR="00044D64">
        <w:rPr>
          <w:rFonts w:ascii="Georgia" w:hAnsi="Georgia"/>
          <w:sz w:val="22"/>
          <w:szCs w:val="22"/>
        </w:rPr>
        <w:t>ni</w:t>
      </w:r>
      <w:proofErr w:type="gramEnd"/>
      <w:r w:rsidR="00044D64">
        <w:rPr>
          <w:rFonts w:ascii="Georgia" w:hAnsi="Georgia"/>
          <w:sz w:val="22"/>
          <w:szCs w:val="22"/>
        </w:rPr>
        <w:t xml:space="preserve"> abandonará. Pero para aquellos que eligen imagines </w:t>
      </w:r>
      <w:proofErr w:type="gramStart"/>
      <w:r w:rsidR="00044D64">
        <w:rPr>
          <w:rFonts w:ascii="Georgia" w:hAnsi="Georgia"/>
          <w:sz w:val="22"/>
          <w:szCs w:val="22"/>
        </w:rPr>
        <w:t>como</w:t>
      </w:r>
      <w:proofErr w:type="gramEnd"/>
      <w:r w:rsidR="00044D64">
        <w:rPr>
          <w:rFonts w:ascii="Georgia" w:hAnsi="Georgia"/>
          <w:sz w:val="22"/>
          <w:szCs w:val="22"/>
        </w:rPr>
        <w:t xml:space="preserve"> sus dioses, van a ser terriblemente avergonzados</w:t>
      </w:r>
      <w:r w:rsidR="00306605">
        <w:rPr>
          <w:rFonts w:ascii="Georgia" w:hAnsi="Georgia"/>
          <w:sz w:val="22"/>
          <w:szCs w:val="22"/>
        </w:rPr>
        <w:t xml:space="preserve"> porque han rechazado la mano de Dios y han tomado lo que ha sido creado por la mano del hombre.</w:t>
      </w:r>
      <w:r>
        <w:rPr>
          <w:rFonts w:ascii="Georgia" w:hAnsi="Georgia"/>
          <w:sz w:val="22"/>
          <w:szCs w:val="22"/>
        </w:rPr>
        <w:t xml:space="preserve"> </w:t>
      </w:r>
    </w:p>
    <w:p w14:paraId="09D4A627" w14:textId="77777777" w:rsidR="00735804" w:rsidRPr="004F4641" w:rsidRDefault="00735804" w:rsidP="00735804">
      <w:pPr>
        <w:jc w:val="both"/>
        <w:rPr>
          <w:rFonts w:ascii="Georgia" w:hAnsi="Georgia"/>
          <w:sz w:val="22"/>
          <w:szCs w:val="22"/>
        </w:rPr>
      </w:pPr>
    </w:p>
    <w:p w14:paraId="3DF6EED9" w14:textId="77E814B1" w:rsidR="00735804" w:rsidRPr="004F4641" w:rsidRDefault="00306605" w:rsidP="00735804">
      <w:pPr>
        <w:jc w:val="both"/>
        <w:rPr>
          <w:rFonts w:ascii="Georgia" w:hAnsi="Georgia"/>
          <w:sz w:val="22"/>
          <w:szCs w:val="22"/>
        </w:rPr>
      </w:pPr>
      <w:r>
        <w:rPr>
          <w:rFonts w:ascii="Georgia" w:hAnsi="Georgia"/>
          <w:sz w:val="22"/>
          <w:szCs w:val="22"/>
        </w:rPr>
        <w:t xml:space="preserve">Cuando tenemos </w:t>
      </w:r>
      <w:proofErr w:type="gramStart"/>
      <w:r>
        <w:rPr>
          <w:rFonts w:ascii="Georgia" w:hAnsi="Georgia"/>
          <w:sz w:val="22"/>
          <w:szCs w:val="22"/>
        </w:rPr>
        <w:t>un</w:t>
      </w:r>
      <w:proofErr w:type="gramEnd"/>
      <w:r>
        <w:rPr>
          <w:rFonts w:ascii="Georgia" w:hAnsi="Georgia"/>
          <w:sz w:val="22"/>
          <w:szCs w:val="22"/>
        </w:rPr>
        <w:t xml:space="preserve"> ídolo al que adoramos y al que hemos puesto nuestra fe en, romper con eso puede ser difícil. Para algunos, la idea de abandoner </w:t>
      </w:r>
      <w:proofErr w:type="gramStart"/>
      <w:r>
        <w:rPr>
          <w:rFonts w:ascii="Georgia" w:hAnsi="Georgia"/>
          <w:sz w:val="22"/>
          <w:szCs w:val="22"/>
        </w:rPr>
        <w:t>a</w:t>
      </w:r>
      <w:proofErr w:type="gramEnd"/>
      <w:r>
        <w:rPr>
          <w:rFonts w:ascii="Georgia" w:hAnsi="Georgia"/>
          <w:sz w:val="22"/>
          <w:szCs w:val="22"/>
        </w:rPr>
        <w:t xml:space="preserve"> esos dioses falsos es impensable. Esas cosas en las que nosotros confiamos, nos afectan de una manera negative mayor a la que pensamos. De hecho éstas cosas de </w:t>
      </w:r>
      <w:proofErr w:type="gramStart"/>
      <w:r>
        <w:rPr>
          <w:rFonts w:ascii="Georgia" w:hAnsi="Georgia"/>
          <w:sz w:val="22"/>
          <w:szCs w:val="22"/>
        </w:rPr>
        <w:t>madera</w:t>
      </w:r>
      <w:proofErr w:type="gramEnd"/>
      <w:r>
        <w:rPr>
          <w:rFonts w:ascii="Georgia" w:hAnsi="Georgia"/>
          <w:sz w:val="22"/>
          <w:szCs w:val="22"/>
        </w:rPr>
        <w:t xml:space="preserve"> oi piedra están más amarradas a nosotros que nosotros a ellos. Influencian quienes somos, lo que creemos y pensamos, aún </w:t>
      </w:r>
      <w:proofErr w:type="gramStart"/>
      <w:r>
        <w:rPr>
          <w:rFonts w:ascii="Georgia" w:hAnsi="Georgia"/>
          <w:sz w:val="22"/>
          <w:szCs w:val="22"/>
        </w:rPr>
        <w:t>como</w:t>
      </w:r>
      <w:proofErr w:type="gramEnd"/>
      <w:r>
        <w:rPr>
          <w:rFonts w:ascii="Georgia" w:hAnsi="Georgia"/>
          <w:sz w:val="22"/>
          <w:szCs w:val="22"/>
        </w:rPr>
        <w:t xml:space="preserve"> nos comportamos. </w:t>
      </w:r>
    </w:p>
    <w:p w14:paraId="4535DC04" w14:textId="77777777" w:rsidR="00735804" w:rsidRPr="004F4641" w:rsidRDefault="00735804" w:rsidP="00735804">
      <w:pPr>
        <w:jc w:val="both"/>
        <w:rPr>
          <w:sz w:val="22"/>
          <w:szCs w:val="22"/>
        </w:rPr>
      </w:pPr>
    </w:p>
    <w:p w14:paraId="3E464F7C" w14:textId="057432C4" w:rsidR="00735804" w:rsidRPr="004F4641" w:rsidRDefault="00735804" w:rsidP="00735804">
      <w:pPr>
        <w:jc w:val="both"/>
        <w:rPr>
          <w:rFonts w:ascii="Georgia" w:hAnsi="Georgia"/>
          <w:b/>
          <w:i/>
          <w:sz w:val="22"/>
          <w:szCs w:val="22"/>
        </w:rPr>
      </w:pPr>
      <w:r w:rsidRPr="004F4641">
        <w:rPr>
          <w:rFonts w:ascii="Georgia" w:hAnsi="Georgia"/>
          <w:b/>
          <w:i/>
          <w:sz w:val="22"/>
          <w:szCs w:val="22"/>
        </w:rPr>
        <w:t>“</w:t>
      </w:r>
      <w:r w:rsidR="004D7C09">
        <w:rPr>
          <w:rFonts w:ascii="Georgia" w:hAnsi="Georgia"/>
          <w:b/>
          <w:i/>
          <w:sz w:val="22"/>
          <w:szCs w:val="22"/>
        </w:rPr>
        <w:t xml:space="preserve">Pero Labán había ido a trasquilar sis ovejas; y Raquel hurtó los ídolos de su padre… Pero tomó Raquel los ídolos y los puso en una albarda de </w:t>
      </w:r>
      <w:proofErr w:type="gramStart"/>
      <w:r w:rsidR="004D7C09">
        <w:rPr>
          <w:rFonts w:ascii="Georgia" w:hAnsi="Georgia"/>
          <w:b/>
          <w:i/>
          <w:sz w:val="22"/>
          <w:szCs w:val="22"/>
        </w:rPr>
        <w:t>un</w:t>
      </w:r>
      <w:proofErr w:type="gramEnd"/>
      <w:r w:rsidR="004D7C09">
        <w:rPr>
          <w:rFonts w:ascii="Georgia" w:hAnsi="Georgia"/>
          <w:b/>
          <w:i/>
          <w:sz w:val="22"/>
          <w:szCs w:val="22"/>
        </w:rPr>
        <w:t xml:space="preserve"> camello, y se sentó sobre ellos; y buscó Labán en toda la tienda, y no los halló. Y </w:t>
      </w:r>
      <w:proofErr w:type="gramStart"/>
      <w:r w:rsidR="004D7C09">
        <w:rPr>
          <w:rFonts w:ascii="Georgia" w:hAnsi="Georgia"/>
          <w:b/>
          <w:i/>
          <w:sz w:val="22"/>
          <w:szCs w:val="22"/>
        </w:rPr>
        <w:t>ella</w:t>
      </w:r>
      <w:proofErr w:type="gramEnd"/>
      <w:r w:rsidR="004D7C09">
        <w:rPr>
          <w:rFonts w:ascii="Georgia" w:hAnsi="Georgia"/>
          <w:b/>
          <w:i/>
          <w:sz w:val="22"/>
          <w:szCs w:val="22"/>
        </w:rPr>
        <w:t xml:space="preserve"> dijo a su padre: No se enoje mi señor, porque no me puedo levanter delante de ti; pues estoy con la costumbre de las mujeres. </w:t>
      </w:r>
      <w:proofErr w:type="gramStart"/>
      <w:r w:rsidR="004D7C09">
        <w:rPr>
          <w:rFonts w:ascii="Georgia" w:hAnsi="Georgia"/>
          <w:b/>
          <w:i/>
          <w:sz w:val="22"/>
          <w:szCs w:val="22"/>
        </w:rPr>
        <w:t>Y él buscó y no halló los ídolos”.</w:t>
      </w:r>
      <w:proofErr w:type="gramEnd"/>
      <w:r w:rsidR="00306605">
        <w:rPr>
          <w:rFonts w:ascii="Georgia" w:hAnsi="Georgia"/>
          <w:b/>
          <w:i/>
          <w:sz w:val="22"/>
          <w:szCs w:val="22"/>
        </w:rPr>
        <w:t xml:space="preserve"> </w:t>
      </w:r>
      <w:r w:rsidRPr="004F4641">
        <w:rPr>
          <w:rStyle w:val="text"/>
          <w:rFonts w:ascii="Georgia" w:hAnsi="Georgia"/>
          <w:b/>
          <w:i/>
          <w:sz w:val="22"/>
          <w:szCs w:val="22"/>
        </w:rPr>
        <w:t>(</w:t>
      </w:r>
      <w:r w:rsidR="004D7C09">
        <w:rPr>
          <w:rFonts w:ascii="Georgia" w:hAnsi="Georgia"/>
          <w:b/>
          <w:i/>
          <w:sz w:val="22"/>
          <w:szCs w:val="22"/>
        </w:rPr>
        <w:t>Gé</w:t>
      </w:r>
      <w:r w:rsidRPr="004F4641">
        <w:rPr>
          <w:rFonts w:ascii="Georgia" w:hAnsi="Georgia"/>
          <w:b/>
          <w:i/>
          <w:sz w:val="22"/>
          <w:szCs w:val="22"/>
        </w:rPr>
        <w:t>nesis 31:19; 34-35)</w:t>
      </w:r>
    </w:p>
    <w:p w14:paraId="2A640D35" w14:textId="77777777" w:rsidR="00735804" w:rsidRPr="004F4641" w:rsidRDefault="00735804" w:rsidP="00735804">
      <w:pPr>
        <w:rPr>
          <w:rFonts w:ascii="Georgia" w:hAnsi="Georgia"/>
          <w:b/>
          <w:sz w:val="22"/>
          <w:szCs w:val="22"/>
        </w:rPr>
      </w:pPr>
    </w:p>
    <w:p w14:paraId="2C90387A" w14:textId="77777777" w:rsidR="004D7C09" w:rsidRDefault="004D7C09" w:rsidP="00735804">
      <w:pPr>
        <w:jc w:val="both"/>
        <w:rPr>
          <w:rFonts w:ascii="Georgia" w:hAnsi="Georgia"/>
          <w:sz w:val="22"/>
          <w:szCs w:val="22"/>
        </w:rPr>
      </w:pPr>
      <w:r>
        <w:rPr>
          <w:rFonts w:ascii="Georgia" w:hAnsi="Georgia"/>
          <w:sz w:val="22"/>
          <w:szCs w:val="22"/>
        </w:rPr>
        <w:t>¿Qué imagen moldeada le ha dao forma a nuestro corazón y pensamientos?</w:t>
      </w:r>
    </w:p>
    <w:p w14:paraId="5B5B76D4" w14:textId="33D379F0" w:rsidR="00735804" w:rsidRPr="004F4641" w:rsidRDefault="00735804" w:rsidP="00735804">
      <w:pPr>
        <w:jc w:val="both"/>
        <w:rPr>
          <w:rFonts w:ascii="Georgia" w:hAnsi="Georgia"/>
          <w:sz w:val="22"/>
          <w:szCs w:val="22"/>
        </w:rPr>
      </w:pPr>
      <w:r w:rsidRPr="004F4641">
        <w:rPr>
          <w:rFonts w:ascii="Georgia" w:hAnsi="Georgia"/>
          <w:sz w:val="22"/>
          <w:szCs w:val="22"/>
        </w:rPr>
        <w:t xml:space="preserve"> </w:t>
      </w:r>
    </w:p>
    <w:p w14:paraId="686DC511" w14:textId="17E5E4B1" w:rsidR="00735804" w:rsidRDefault="00735804" w:rsidP="00735804">
      <w:pPr>
        <w:jc w:val="both"/>
        <w:rPr>
          <w:rFonts w:ascii="Georgia" w:hAnsi="Georgia"/>
          <w:sz w:val="22"/>
          <w:szCs w:val="22"/>
        </w:rPr>
      </w:pPr>
      <w:r w:rsidRPr="004F4641">
        <w:rPr>
          <w:rFonts w:ascii="Georgia" w:hAnsi="Georgia"/>
          <w:b/>
          <w:sz w:val="22"/>
          <w:szCs w:val="22"/>
        </w:rPr>
        <w:t>Mold</w:t>
      </w:r>
      <w:r w:rsidR="004D7C09">
        <w:rPr>
          <w:rFonts w:ascii="Georgia" w:hAnsi="Georgia"/>
          <w:b/>
          <w:sz w:val="22"/>
          <w:szCs w:val="22"/>
        </w:rPr>
        <w:t xml:space="preserve">ear – </w:t>
      </w:r>
      <w:r w:rsidR="004D7C09">
        <w:rPr>
          <w:rFonts w:ascii="Georgia" w:hAnsi="Georgia"/>
          <w:sz w:val="22"/>
          <w:szCs w:val="22"/>
        </w:rPr>
        <w:t>significa darle forma</w:t>
      </w:r>
      <w:r w:rsidR="00337E23">
        <w:rPr>
          <w:rFonts w:ascii="Georgia" w:hAnsi="Georgia"/>
          <w:sz w:val="22"/>
          <w:szCs w:val="22"/>
        </w:rPr>
        <w:t xml:space="preserve"> o formar algo; determiner o influenciar la calidad o naturaleza de </w:t>
      </w:r>
      <w:proofErr w:type="gramStart"/>
      <w:r w:rsidR="00337E23">
        <w:rPr>
          <w:rFonts w:ascii="Georgia" w:hAnsi="Georgia"/>
          <w:sz w:val="22"/>
          <w:szCs w:val="22"/>
        </w:rPr>
        <w:t>un</w:t>
      </w:r>
      <w:proofErr w:type="gramEnd"/>
      <w:r w:rsidR="00337E23">
        <w:rPr>
          <w:rFonts w:ascii="Georgia" w:hAnsi="Georgia"/>
          <w:sz w:val="22"/>
          <w:szCs w:val="22"/>
        </w:rPr>
        <w:t xml:space="preserve"> diseño; planear algo en la mente.</w:t>
      </w:r>
      <w:r w:rsidRPr="004F4641">
        <w:rPr>
          <w:rFonts w:ascii="Georgia" w:hAnsi="Georgia"/>
          <w:sz w:val="22"/>
          <w:szCs w:val="22"/>
        </w:rPr>
        <w:t xml:space="preserve"> </w:t>
      </w:r>
    </w:p>
    <w:p w14:paraId="3BE694C4" w14:textId="77777777" w:rsidR="00337E23" w:rsidRPr="004F4641" w:rsidRDefault="00337E23" w:rsidP="00735804">
      <w:pPr>
        <w:jc w:val="both"/>
        <w:rPr>
          <w:rFonts w:ascii="Georgia" w:hAnsi="Georgia"/>
          <w:sz w:val="22"/>
          <w:szCs w:val="22"/>
        </w:rPr>
      </w:pPr>
    </w:p>
    <w:p w14:paraId="562E1C2E" w14:textId="6F1AE62B" w:rsidR="00735804" w:rsidRPr="004F4641" w:rsidRDefault="00735804" w:rsidP="00735804">
      <w:pPr>
        <w:jc w:val="both"/>
        <w:rPr>
          <w:rFonts w:ascii="Georgia" w:hAnsi="Georgia"/>
          <w:sz w:val="22"/>
          <w:szCs w:val="22"/>
        </w:rPr>
      </w:pPr>
      <w:r w:rsidRPr="004F4641">
        <w:rPr>
          <w:rFonts w:ascii="Georgia" w:hAnsi="Georgia"/>
          <w:b/>
          <w:sz w:val="22"/>
          <w:szCs w:val="22"/>
        </w:rPr>
        <w:lastRenderedPageBreak/>
        <w:t>Image</w:t>
      </w:r>
      <w:r w:rsidR="00337E23">
        <w:rPr>
          <w:rFonts w:ascii="Georgia" w:hAnsi="Georgia"/>
          <w:b/>
          <w:sz w:val="22"/>
          <w:szCs w:val="22"/>
        </w:rPr>
        <w:t xml:space="preserve">n </w:t>
      </w:r>
      <w:proofErr w:type="gramStart"/>
      <w:r w:rsidR="00337E23">
        <w:rPr>
          <w:rFonts w:ascii="Georgia" w:hAnsi="Georgia"/>
          <w:b/>
          <w:sz w:val="22"/>
          <w:szCs w:val="22"/>
        </w:rPr>
        <w:t>-</w:t>
      </w:r>
      <w:r w:rsidRPr="004F4641">
        <w:rPr>
          <w:rFonts w:ascii="Georgia" w:hAnsi="Georgia"/>
          <w:sz w:val="22"/>
          <w:szCs w:val="22"/>
        </w:rPr>
        <w:t xml:space="preserve">  </w:t>
      </w:r>
      <w:r w:rsidR="00337E23">
        <w:rPr>
          <w:rFonts w:ascii="Georgia" w:hAnsi="Georgia"/>
          <w:sz w:val="22"/>
          <w:szCs w:val="22"/>
        </w:rPr>
        <w:t>es</w:t>
      </w:r>
      <w:proofErr w:type="gramEnd"/>
      <w:r w:rsidR="00337E23">
        <w:rPr>
          <w:rFonts w:ascii="Georgia" w:hAnsi="Georgia"/>
          <w:sz w:val="22"/>
          <w:szCs w:val="22"/>
        </w:rPr>
        <w:t xml:space="preserve"> una foto que es producida por una cámara; una foto en la mente; los pensamientos de como algo mira o podría mirarse; la idea que la gente tiene sobre algo o alguien. </w:t>
      </w:r>
      <w:proofErr w:type="gramStart"/>
      <w:r w:rsidR="00337E23">
        <w:rPr>
          <w:rFonts w:ascii="Georgia" w:hAnsi="Georgia"/>
          <w:sz w:val="22"/>
          <w:szCs w:val="22"/>
        </w:rPr>
        <w:t>Reproducción o imitación de la forma de una persona o cosa; estatuto.</w:t>
      </w:r>
      <w:proofErr w:type="gramEnd"/>
      <w:r w:rsidR="00337E23">
        <w:rPr>
          <w:rFonts w:ascii="Georgia" w:hAnsi="Georgia"/>
          <w:sz w:val="22"/>
          <w:szCs w:val="22"/>
        </w:rPr>
        <w:t xml:space="preserve"> Una representación visual de algo; algo parecido, mira igual; imagen en un espejo; doble; parecerse; semblante de un estado de ser algo como o parecido, pero que no es completamente lo mismo.</w:t>
      </w:r>
    </w:p>
    <w:p w14:paraId="41FBE5FB" w14:textId="77777777" w:rsidR="00735804" w:rsidRPr="004F4641" w:rsidRDefault="00735804" w:rsidP="00735804">
      <w:pPr>
        <w:jc w:val="both"/>
        <w:rPr>
          <w:rFonts w:ascii="Georgia" w:hAnsi="Georgia"/>
          <w:sz w:val="22"/>
          <w:szCs w:val="22"/>
        </w:rPr>
      </w:pPr>
    </w:p>
    <w:p w14:paraId="77B29CC8" w14:textId="655BB835" w:rsidR="00735804" w:rsidRPr="004F4641" w:rsidRDefault="00337E23" w:rsidP="00735804">
      <w:pPr>
        <w:jc w:val="both"/>
        <w:rPr>
          <w:rFonts w:ascii="Georgia" w:hAnsi="Georgia"/>
          <w:sz w:val="22"/>
          <w:szCs w:val="22"/>
        </w:rPr>
      </w:pPr>
      <w:r>
        <w:rPr>
          <w:rFonts w:ascii="Georgia" w:hAnsi="Georgia"/>
          <w:sz w:val="22"/>
          <w:szCs w:val="22"/>
        </w:rPr>
        <w:t xml:space="preserve">Imágenes modernas que </w:t>
      </w:r>
      <w:proofErr w:type="gramStart"/>
      <w:r>
        <w:rPr>
          <w:rFonts w:ascii="Georgia" w:hAnsi="Georgia"/>
          <w:sz w:val="22"/>
          <w:szCs w:val="22"/>
        </w:rPr>
        <w:t>tal</w:t>
      </w:r>
      <w:proofErr w:type="gramEnd"/>
      <w:r>
        <w:rPr>
          <w:rFonts w:ascii="Georgia" w:hAnsi="Georgia"/>
          <w:sz w:val="22"/>
          <w:szCs w:val="22"/>
        </w:rPr>
        <w:t xml:space="preserve"> vez pasan sin notarse en nuestras vidas.</w:t>
      </w:r>
    </w:p>
    <w:p w14:paraId="1A359341" w14:textId="77777777" w:rsidR="00735804" w:rsidRPr="004F4641" w:rsidRDefault="00735804" w:rsidP="00735804">
      <w:pPr>
        <w:jc w:val="both"/>
        <w:rPr>
          <w:rFonts w:ascii="Georgia" w:hAnsi="Georgia"/>
          <w:sz w:val="22"/>
          <w:szCs w:val="22"/>
        </w:rPr>
      </w:pPr>
    </w:p>
    <w:p w14:paraId="145EDBFD" w14:textId="6069EE7B" w:rsidR="00735804" w:rsidRPr="004F4641" w:rsidRDefault="00337E23" w:rsidP="00735804">
      <w:pPr>
        <w:pStyle w:val="ListParagraph"/>
        <w:numPr>
          <w:ilvl w:val="0"/>
          <w:numId w:val="9"/>
        </w:numPr>
        <w:jc w:val="both"/>
        <w:rPr>
          <w:rFonts w:ascii="Georgia" w:hAnsi="Georgia"/>
          <w:sz w:val="22"/>
          <w:szCs w:val="22"/>
        </w:rPr>
      </w:pPr>
      <w:r>
        <w:rPr>
          <w:rFonts w:ascii="Georgia" w:hAnsi="Georgia"/>
          <w:sz w:val="22"/>
          <w:szCs w:val="22"/>
        </w:rPr>
        <w:t xml:space="preserve">Imágenes moldeadas podrían ser dioses falsos de inmoralidad sexual. Imágenes que hay en nuestras mentes que ahora afectan nuestra alma-mente, voluntad, y emociones. </w:t>
      </w:r>
    </w:p>
    <w:p w14:paraId="162A354E" w14:textId="77777777" w:rsidR="00735804" w:rsidRPr="004F4641" w:rsidRDefault="00735804" w:rsidP="00735804">
      <w:pPr>
        <w:jc w:val="both"/>
        <w:rPr>
          <w:rFonts w:ascii="Georgia" w:hAnsi="Georgia"/>
          <w:sz w:val="22"/>
          <w:szCs w:val="22"/>
        </w:rPr>
      </w:pPr>
    </w:p>
    <w:p w14:paraId="789FFA25" w14:textId="77777777" w:rsidR="004A2883" w:rsidRDefault="00337E23" w:rsidP="004A2883">
      <w:pPr>
        <w:pStyle w:val="ListParagraph"/>
        <w:numPr>
          <w:ilvl w:val="0"/>
          <w:numId w:val="9"/>
        </w:numPr>
        <w:jc w:val="both"/>
        <w:rPr>
          <w:rFonts w:ascii="Georgia" w:hAnsi="Georgia"/>
          <w:sz w:val="22"/>
          <w:szCs w:val="22"/>
        </w:rPr>
      </w:pPr>
      <w:r>
        <w:rPr>
          <w:rFonts w:ascii="Georgia" w:hAnsi="Georgia"/>
          <w:sz w:val="22"/>
          <w:szCs w:val="22"/>
        </w:rPr>
        <w:t>Imágene</w:t>
      </w:r>
      <w:r w:rsidR="004A2883">
        <w:rPr>
          <w:rFonts w:ascii="Georgia" w:hAnsi="Georgia"/>
          <w:sz w:val="22"/>
          <w:szCs w:val="22"/>
        </w:rPr>
        <w:t xml:space="preserve">s moldeadas pueden ser las heridas y abuso de nuestras familias. Imágenes que hay en nuestras mentes nos causan reaccionar física, mental, o emocionalmente abuso o rechazo. Reaccionamos depende </w:t>
      </w:r>
      <w:proofErr w:type="gramStart"/>
      <w:r w:rsidR="004A2883">
        <w:rPr>
          <w:rFonts w:ascii="Georgia" w:hAnsi="Georgia"/>
          <w:sz w:val="22"/>
          <w:szCs w:val="22"/>
        </w:rPr>
        <w:t>como</w:t>
      </w:r>
      <w:proofErr w:type="gramEnd"/>
      <w:r w:rsidR="004A2883">
        <w:rPr>
          <w:rFonts w:ascii="Georgia" w:hAnsi="Georgia"/>
          <w:sz w:val="22"/>
          <w:szCs w:val="22"/>
        </w:rPr>
        <w:t xml:space="preserve"> alguien nos habla, o reaccionamos a la falta de demostración de afecto. NOSOTROS podemos ver éstas reacciones con diferentes puntos de vista: alejándonos o explotando en enojo.</w:t>
      </w:r>
    </w:p>
    <w:p w14:paraId="2F4EB698" w14:textId="2C4C4345" w:rsidR="00735804" w:rsidRPr="004A2883" w:rsidRDefault="004A2883" w:rsidP="004A2883">
      <w:pPr>
        <w:jc w:val="both"/>
        <w:rPr>
          <w:rFonts w:ascii="Georgia" w:hAnsi="Georgia"/>
          <w:sz w:val="22"/>
          <w:szCs w:val="22"/>
        </w:rPr>
      </w:pPr>
      <w:r w:rsidRPr="004A2883">
        <w:rPr>
          <w:rFonts w:ascii="Georgia" w:hAnsi="Georgia"/>
          <w:sz w:val="22"/>
          <w:szCs w:val="22"/>
        </w:rPr>
        <w:t xml:space="preserve"> </w:t>
      </w:r>
    </w:p>
    <w:p w14:paraId="79BFB9A9" w14:textId="3DCB5E3B" w:rsidR="00735804" w:rsidRPr="004F4641" w:rsidRDefault="004A2883" w:rsidP="00735804">
      <w:pPr>
        <w:pStyle w:val="ListParagraph"/>
        <w:numPr>
          <w:ilvl w:val="0"/>
          <w:numId w:val="9"/>
        </w:numPr>
        <w:jc w:val="both"/>
        <w:rPr>
          <w:rFonts w:ascii="Georgia" w:hAnsi="Georgia"/>
          <w:sz w:val="22"/>
          <w:szCs w:val="22"/>
        </w:rPr>
      </w:pPr>
      <w:r>
        <w:rPr>
          <w:rFonts w:ascii="Georgia" w:hAnsi="Georgia"/>
          <w:sz w:val="22"/>
          <w:szCs w:val="22"/>
        </w:rPr>
        <w:t xml:space="preserve">Algunas de esas imagines oldeadas pueden ser temor; fobia; falta de confianza; temor de perder; temor de no ser aceptados; temor </w:t>
      </w:r>
      <w:proofErr w:type="gramStart"/>
      <w:r>
        <w:rPr>
          <w:rFonts w:ascii="Georgia" w:hAnsi="Georgia"/>
          <w:sz w:val="22"/>
          <w:szCs w:val="22"/>
        </w:rPr>
        <w:t>a</w:t>
      </w:r>
      <w:proofErr w:type="gramEnd"/>
      <w:r>
        <w:rPr>
          <w:rFonts w:ascii="Georgia" w:hAnsi="Georgia"/>
          <w:sz w:val="22"/>
          <w:szCs w:val="22"/>
        </w:rPr>
        <w:t xml:space="preserve"> estar solos, separados. Temor de que tus pecados pasados podrían afectar tu future. Temor al divorcio. </w:t>
      </w:r>
    </w:p>
    <w:p w14:paraId="4B427D6F" w14:textId="77777777" w:rsidR="00735804" w:rsidRPr="004F4641" w:rsidRDefault="00735804" w:rsidP="00735804">
      <w:pPr>
        <w:jc w:val="both"/>
        <w:rPr>
          <w:rFonts w:ascii="Georgia" w:hAnsi="Georgia"/>
          <w:sz w:val="22"/>
          <w:szCs w:val="22"/>
        </w:rPr>
      </w:pPr>
    </w:p>
    <w:p w14:paraId="109AC834" w14:textId="77777777" w:rsidR="004A2883" w:rsidRDefault="004A2883" w:rsidP="004A2883">
      <w:pPr>
        <w:pStyle w:val="ListParagraph"/>
        <w:numPr>
          <w:ilvl w:val="0"/>
          <w:numId w:val="9"/>
        </w:numPr>
        <w:jc w:val="both"/>
        <w:rPr>
          <w:rFonts w:ascii="Georgia" w:hAnsi="Georgia"/>
          <w:sz w:val="22"/>
          <w:szCs w:val="22"/>
        </w:rPr>
      </w:pPr>
      <w:r>
        <w:rPr>
          <w:rFonts w:ascii="Georgia" w:hAnsi="Georgia"/>
          <w:sz w:val="22"/>
          <w:szCs w:val="22"/>
        </w:rPr>
        <w:t>Imágenes moldeadas también pueden ser; temor a la muerte; experiencias con enfermedades, depression, stress, oppression y profunda oscuridad.</w:t>
      </w:r>
    </w:p>
    <w:p w14:paraId="441BE009" w14:textId="1CFF3521" w:rsidR="00735804" w:rsidRPr="004A2883" w:rsidRDefault="004A2883" w:rsidP="004A2883">
      <w:pPr>
        <w:jc w:val="both"/>
        <w:rPr>
          <w:rFonts w:ascii="Georgia" w:hAnsi="Georgia"/>
          <w:sz w:val="22"/>
          <w:szCs w:val="22"/>
        </w:rPr>
      </w:pPr>
      <w:r w:rsidRPr="004A2883">
        <w:rPr>
          <w:rFonts w:ascii="Georgia" w:hAnsi="Georgia"/>
          <w:sz w:val="22"/>
          <w:szCs w:val="22"/>
        </w:rPr>
        <w:t xml:space="preserve"> </w:t>
      </w:r>
    </w:p>
    <w:p w14:paraId="3936A909" w14:textId="473FC8D1" w:rsidR="00735804" w:rsidRPr="004F4641" w:rsidRDefault="004A2883" w:rsidP="00FA0364">
      <w:pPr>
        <w:pStyle w:val="ListParagraph"/>
        <w:numPr>
          <w:ilvl w:val="0"/>
          <w:numId w:val="9"/>
        </w:numPr>
        <w:jc w:val="both"/>
        <w:rPr>
          <w:rFonts w:ascii="Georgia" w:hAnsi="Georgia"/>
          <w:sz w:val="22"/>
          <w:szCs w:val="22"/>
        </w:rPr>
      </w:pPr>
      <w:r>
        <w:rPr>
          <w:rFonts w:ascii="Georgia" w:hAnsi="Georgia"/>
          <w:sz w:val="22"/>
          <w:szCs w:val="22"/>
        </w:rPr>
        <w:t xml:space="preserve">Estas imagines moldeadas pueden provenir de la religion; heridas por aquellos en el ministerio; observando a nuestros </w:t>
      </w:r>
      <w:proofErr w:type="gramStart"/>
      <w:r>
        <w:rPr>
          <w:rFonts w:ascii="Georgia" w:hAnsi="Georgia"/>
          <w:sz w:val="22"/>
          <w:szCs w:val="22"/>
        </w:rPr>
        <w:t>padres</w:t>
      </w:r>
      <w:proofErr w:type="gramEnd"/>
      <w:r>
        <w:rPr>
          <w:rFonts w:ascii="Georgia" w:hAnsi="Georgia"/>
          <w:sz w:val="22"/>
          <w:szCs w:val="22"/>
        </w:rPr>
        <w:t xml:space="preserve"> ser lastimados, distorsión de quien es Dios basado en la Mirada de otros</w:t>
      </w:r>
      <w:r w:rsidR="00FA0364">
        <w:rPr>
          <w:rFonts w:ascii="Georgia" w:hAnsi="Georgia"/>
          <w:sz w:val="22"/>
          <w:szCs w:val="22"/>
        </w:rPr>
        <w:t>; imagen falsa de Dios.</w:t>
      </w:r>
      <w:r w:rsidR="00FA0364" w:rsidRPr="004F4641">
        <w:rPr>
          <w:rFonts w:ascii="Georgia" w:hAnsi="Georgia"/>
          <w:sz w:val="22"/>
          <w:szCs w:val="22"/>
        </w:rPr>
        <w:t xml:space="preserve"> </w:t>
      </w:r>
    </w:p>
    <w:p w14:paraId="00FF8455" w14:textId="2B08FBB6" w:rsidR="00A31419" w:rsidRPr="004F4641" w:rsidRDefault="00735804" w:rsidP="00F9406D">
      <w:pPr>
        <w:jc w:val="center"/>
        <w:rPr>
          <w:rFonts w:ascii="Georgia" w:hAnsi="Georgia"/>
          <w:b/>
          <w:sz w:val="22"/>
          <w:szCs w:val="22"/>
        </w:rPr>
      </w:pPr>
      <w:r w:rsidRPr="004F4641">
        <w:rPr>
          <w:rFonts w:cs="Times"/>
          <w:sz w:val="22"/>
          <w:szCs w:val="22"/>
        </w:rPr>
        <w:br w:type="page"/>
      </w:r>
      <w:r w:rsidR="00FA0364">
        <w:rPr>
          <w:rFonts w:ascii="Georgia" w:hAnsi="Georgia"/>
          <w:b/>
          <w:sz w:val="28"/>
          <w:szCs w:val="28"/>
        </w:rPr>
        <w:lastRenderedPageBreak/>
        <w:t>APARTATE DE LA INIQUIDAD</w:t>
      </w:r>
      <w:r w:rsidR="00F9406D" w:rsidRPr="004F4641">
        <w:rPr>
          <w:rFonts w:ascii="Georgia" w:hAnsi="Georgia"/>
          <w:b/>
          <w:sz w:val="22"/>
          <w:szCs w:val="22"/>
        </w:rPr>
        <w:t xml:space="preserve">: </w:t>
      </w:r>
    </w:p>
    <w:p w14:paraId="65845DFC" w14:textId="44B2F209" w:rsidR="00F9406D" w:rsidRPr="004F4641" w:rsidRDefault="00F9406D" w:rsidP="00F9406D">
      <w:pPr>
        <w:jc w:val="center"/>
        <w:rPr>
          <w:rFonts w:ascii="Georgia" w:hAnsi="Georgia"/>
          <w:b/>
        </w:rPr>
      </w:pPr>
      <w:r w:rsidRPr="004F4641">
        <w:rPr>
          <w:rFonts w:ascii="Georgia" w:hAnsi="Georgia"/>
        </w:rPr>
        <w:t xml:space="preserve">7 </w:t>
      </w:r>
      <w:r w:rsidR="00FA0364">
        <w:rPr>
          <w:rFonts w:ascii="Georgia" w:hAnsi="Georgia"/>
          <w:b/>
        </w:rPr>
        <w:t xml:space="preserve">Areas </w:t>
      </w:r>
      <w:proofErr w:type="gramStart"/>
      <w:r w:rsidR="00FA0364">
        <w:rPr>
          <w:rFonts w:ascii="Georgia" w:hAnsi="Georgia"/>
          <w:b/>
        </w:rPr>
        <w:t>de Cambio</w:t>
      </w:r>
      <w:r w:rsidRPr="004F4641">
        <w:rPr>
          <w:rFonts w:ascii="Georgia" w:hAnsi="Georgia"/>
          <w:b/>
        </w:rPr>
        <w:t xml:space="preserve"> </w:t>
      </w:r>
      <w:r w:rsidR="00FA0364">
        <w:rPr>
          <w:rFonts w:ascii="Georgia" w:hAnsi="Georgia"/>
          <w:b/>
        </w:rPr>
        <w:t>por el</w:t>
      </w:r>
      <w:proofErr w:type="gramEnd"/>
      <w:r w:rsidR="00FA0364">
        <w:rPr>
          <w:rFonts w:ascii="Georgia" w:hAnsi="Georgia"/>
          <w:b/>
        </w:rPr>
        <w:t xml:space="preserve"> Poder del Espíritu Santo</w:t>
      </w:r>
    </w:p>
    <w:p w14:paraId="221673BA" w14:textId="66876DB3" w:rsidR="00F9406D" w:rsidRPr="004F4641" w:rsidRDefault="00FA0364" w:rsidP="00F9406D">
      <w:pPr>
        <w:jc w:val="center"/>
        <w:rPr>
          <w:rFonts w:ascii="Georgia" w:hAnsi="Georgia"/>
          <w:b/>
        </w:rPr>
      </w:pPr>
      <w:r>
        <w:rPr>
          <w:rFonts w:ascii="Georgia" w:hAnsi="Georgia"/>
          <w:b/>
        </w:rPr>
        <w:t>2 Timoteo</w:t>
      </w:r>
      <w:r w:rsidR="00A31419" w:rsidRPr="004F4641">
        <w:rPr>
          <w:rFonts w:ascii="Georgia" w:hAnsi="Georgia"/>
          <w:b/>
        </w:rPr>
        <w:t xml:space="preserve"> 2:19</w:t>
      </w:r>
    </w:p>
    <w:p w14:paraId="52626A14" w14:textId="77777777" w:rsidR="00F9406D" w:rsidRPr="004F4641" w:rsidRDefault="00F9406D" w:rsidP="004F4641">
      <w:pPr>
        <w:rPr>
          <w:rFonts w:ascii="Georgia" w:hAnsi="Georgia"/>
          <w:i/>
          <w:sz w:val="22"/>
          <w:szCs w:val="22"/>
        </w:rPr>
      </w:pPr>
    </w:p>
    <w:p w14:paraId="248C745C" w14:textId="6B03A8EF" w:rsidR="00F9406D" w:rsidRPr="004F4641" w:rsidRDefault="00FA0364" w:rsidP="004F4641">
      <w:pPr>
        <w:pStyle w:val="ListParagraph"/>
        <w:numPr>
          <w:ilvl w:val="0"/>
          <w:numId w:val="10"/>
        </w:numPr>
        <w:rPr>
          <w:rFonts w:ascii="Georgia" w:hAnsi="Georgia"/>
          <w:b/>
          <w:i/>
          <w:sz w:val="22"/>
          <w:szCs w:val="22"/>
        </w:rPr>
      </w:pPr>
      <w:r>
        <w:rPr>
          <w:rFonts w:ascii="Georgia" w:hAnsi="Georgia"/>
          <w:b/>
          <w:i/>
          <w:sz w:val="22"/>
          <w:szCs w:val="22"/>
        </w:rPr>
        <w:t>Cautividad del Corazón</w:t>
      </w:r>
      <w:r w:rsidR="00D410B7">
        <w:rPr>
          <w:rFonts w:ascii="Georgia" w:hAnsi="Georgia"/>
          <w:b/>
          <w:i/>
          <w:sz w:val="22"/>
          <w:szCs w:val="22"/>
        </w:rPr>
        <w:t xml:space="preserve">- </w:t>
      </w:r>
      <w:r w:rsidR="00F9406D" w:rsidRPr="004F4641">
        <w:rPr>
          <w:rFonts w:ascii="Georgia" w:hAnsi="Georgia"/>
          <w:b/>
          <w:i/>
          <w:sz w:val="22"/>
          <w:szCs w:val="22"/>
        </w:rPr>
        <w:t>REN</w:t>
      </w:r>
      <w:r>
        <w:rPr>
          <w:rFonts w:ascii="Georgia" w:hAnsi="Georgia"/>
          <w:b/>
          <w:i/>
          <w:sz w:val="22"/>
          <w:szCs w:val="22"/>
        </w:rPr>
        <w:t>UNCIANDO</w:t>
      </w:r>
      <w:r w:rsidR="00F9406D" w:rsidRPr="004F4641">
        <w:rPr>
          <w:rFonts w:ascii="Georgia" w:hAnsi="Georgia"/>
          <w:b/>
          <w:i/>
          <w:sz w:val="22"/>
          <w:szCs w:val="22"/>
        </w:rPr>
        <w:t xml:space="preserve"> </w:t>
      </w:r>
    </w:p>
    <w:p w14:paraId="3B58A0E6" w14:textId="0F245C47" w:rsidR="00F9406D" w:rsidRPr="004F4641" w:rsidRDefault="00F9406D" w:rsidP="00D37CDF">
      <w:pPr>
        <w:jc w:val="both"/>
        <w:rPr>
          <w:rFonts w:ascii="Georgia" w:hAnsi="Georgia"/>
          <w:i/>
          <w:sz w:val="22"/>
          <w:szCs w:val="22"/>
        </w:rPr>
      </w:pPr>
      <w:r w:rsidRPr="004F4641">
        <w:rPr>
          <w:rStyle w:val="text"/>
          <w:rFonts w:ascii="Georgia" w:hAnsi="Georgia"/>
          <w:sz w:val="22"/>
          <w:szCs w:val="22"/>
        </w:rPr>
        <w:t>“</w:t>
      </w:r>
      <w:r w:rsidR="00FA0364">
        <w:rPr>
          <w:rStyle w:val="text"/>
          <w:rFonts w:ascii="Georgia" w:hAnsi="Georgia"/>
          <w:sz w:val="22"/>
          <w:szCs w:val="22"/>
        </w:rPr>
        <w:t>Engañoso es el corazón más que todas las cosas, y perverso; ¿quién lo conocerá</w:t>
      </w:r>
      <w:r w:rsidRPr="004F4641">
        <w:rPr>
          <w:rStyle w:val="text"/>
          <w:rFonts w:ascii="Georgia" w:hAnsi="Georgia"/>
          <w:sz w:val="22"/>
          <w:szCs w:val="22"/>
        </w:rPr>
        <w:t>?</w:t>
      </w:r>
    </w:p>
    <w:p w14:paraId="5221693A" w14:textId="385D3ACC" w:rsidR="00F9406D" w:rsidRPr="004F4641" w:rsidRDefault="00FA0364" w:rsidP="004F4641">
      <w:pPr>
        <w:rPr>
          <w:rFonts w:ascii="Georgia" w:hAnsi="Georgia"/>
          <w:b/>
          <w:i/>
          <w:sz w:val="22"/>
          <w:szCs w:val="22"/>
        </w:rPr>
      </w:pPr>
      <w:r>
        <w:rPr>
          <w:rFonts w:ascii="Georgia" w:hAnsi="Georgia"/>
          <w:b/>
          <w:i/>
          <w:sz w:val="22"/>
          <w:szCs w:val="22"/>
        </w:rPr>
        <w:t>Jeremías</w:t>
      </w:r>
      <w:r w:rsidR="00F9406D" w:rsidRPr="004F4641">
        <w:rPr>
          <w:rFonts w:ascii="Georgia" w:hAnsi="Georgia"/>
          <w:b/>
          <w:i/>
          <w:sz w:val="22"/>
          <w:szCs w:val="22"/>
        </w:rPr>
        <w:t xml:space="preserve"> 17:9</w:t>
      </w:r>
    </w:p>
    <w:p w14:paraId="66CEAF75" w14:textId="77777777" w:rsidR="00F9406D" w:rsidRPr="004F4641" w:rsidRDefault="00F9406D" w:rsidP="004F4641">
      <w:pPr>
        <w:rPr>
          <w:rFonts w:ascii="Georgia" w:hAnsi="Georgia"/>
          <w:i/>
          <w:sz w:val="22"/>
          <w:szCs w:val="22"/>
        </w:rPr>
      </w:pPr>
    </w:p>
    <w:p w14:paraId="222E1018" w14:textId="1357C5E9" w:rsidR="00F9406D" w:rsidRPr="004F4641" w:rsidRDefault="00F9406D" w:rsidP="00D37CDF">
      <w:pPr>
        <w:jc w:val="both"/>
        <w:rPr>
          <w:rFonts w:ascii="Georgia" w:hAnsi="Georgia"/>
          <w:sz w:val="22"/>
          <w:szCs w:val="22"/>
        </w:rPr>
      </w:pPr>
      <w:r w:rsidRPr="004F4641">
        <w:rPr>
          <w:rStyle w:val="text"/>
          <w:rFonts w:ascii="Georgia" w:hAnsi="Georgia"/>
          <w:sz w:val="22"/>
          <w:szCs w:val="22"/>
        </w:rPr>
        <w:t>“</w:t>
      </w:r>
      <w:r w:rsidR="00FA0364">
        <w:rPr>
          <w:rStyle w:val="text"/>
          <w:rFonts w:ascii="Georgia" w:hAnsi="Georgia"/>
          <w:sz w:val="22"/>
          <w:szCs w:val="22"/>
        </w:rPr>
        <w:t xml:space="preserve">Antes bien renunciemos a lo oculto y vergonsozo, no andando con astucia, ni adulterando la palabra de Dios, sino por la manifestación de la verdad recomendándonos a toda conciencia humana delante de Dios”. </w:t>
      </w:r>
    </w:p>
    <w:p w14:paraId="5C2C3478" w14:textId="1069D49F" w:rsidR="00F9406D" w:rsidRPr="004F4641" w:rsidRDefault="00FA0364" w:rsidP="004F4641">
      <w:pPr>
        <w:rPr>
          <w:rFonts w:ascii="Georgia" w:hAnsi="Georgia"/>
          <w:b/>
          <w:i/>
          <w:sz w:val="22"/>
          <w:szCs w:val="22"/>
        </w:rPr>
      </w:pPr>
      <w:r>
        <w:rPr>
          <w:rFonts w:ascii="Georgia" w:hAnsi="Georgia"/>
          <w:b/>
          <w:i/>
          <w:sz w:val="22"/>
          <w:szCs w:val="22"/>
        </w:rPr>
        <w:t>2 Corintios</w:t>
      </w:r>
      <w:r w:rsidR="00F9406D" w:rsidRPr="004F4641">
        <w:rPr>
          <w:rFonts w:ascii="Georgia" w:hAnsi="Georgia"/>
          <w:b/>
          <w:i/>
          <w:sz w:val="22"/>
          <w:szCs w:val="22"/>
        </w:rPr>
        <w:t xml:space="preserve"> 4:2</w:t>
      </w:r>
    </w:p>
    <w:p w14:paraId="26E5D1F0" w14:textId="77777777" w:rsidR="00F9406D" w:rsidRPr="004F4641" w:rsidRDefault="00F9406D" w:rsidP="004F4641">
      <w:pPr>
        <w:rPr>
          <w:rFonts w:ascii="Georgia" w:hAnsi="Georgia"/>
          <w:i/>
          <w:sz w:val="22"/>
          <w:szCs w:val="22"/>
        </w:rPr>
      </w:pPr>
    </w:p>
    <w:p w14:paraId="59B39EB5" w14:textId="013EF404" w:rsidR="00F9406D" w:rsidRPr="004F4641" w:rsidRDefault="00FA0364" w:rsidP="004F4641">
      <w:pPr>
        <w:pStyle w:val="ListParagraph"/>
        <w:numPr>
          <w:ilvl w:val="0"/>
          <w:numId w:val="10"/>
        </w:numPr>
        <w:rPr>
          <w:rFonts w:ascii="Georgia" w:hAnsi="Georgia"/>
          <w:b/>
          <w:i/>
          <w:sz w:val="22"/>
          <w:szCs w:val="22"/>
        </w:rPr>
      </w:pPr>
      <w:r>
        <w:rPr>
          <w:rFonts w:ascii="Georgia" w:hAnsi="Georgia"/>
          <w:b/>
          <w:i/>
          <w:sz w:val="22"/>
          <w:szCs w:val="22"/>
        </w:rPr>
        <w:t>Confesiónó del Corazón</w:t>
      </w:r>
      <w:proofErr w:type="gramStart"/>
      <w:r w:rsidR="00F9406D" w:rsidRPr="004F4641">
        <w:rPr>
          <w:rFonts w:ascii="Georgia" w:hAnsi="Georgia"/>
          <w:b/>
          <w:i/>
          <w:sz w:val="22"/>
          <w:szCs w:val="22"/>
        </w:rPr>
        <w:t>-</w:t>
      </w:r>
      <w:r w:rsidR="00D410B7">
        <w:rPr>
          <w:rFonts w:ascii="Georgia" w:hAnsi="Georgia"/>
          <w:b/>
          <w:i/>
          <w:sz w:val="22"/>
          <w:szCs w:val="22"/>
        </w:rPr>
        <w:t xml:space="preserve"> </w:t>
      </w:r>
      <w:r w:rsidR="00F9406D" w:rsidRPr="004F4641">
        <w:rPr>
          <w:rFonts w:ascii="Georgia" w:hAnsi="Georgia"/>
          <w:b/>
          <w:i/>
          <w:sz w:val="22"/>
          <w:szCs w:val="22"/>
        </w:rPr>
        <w:t xml:space="preserve"> </w:t>
      </w:r>
      <w:r>
        <w:rPr>
          <w:rFonts w:ascii="Georgia" w:hAnsi="Georgia"/>
          <w:b/>
          <w:i/>
          <w:sz w:val="22"/>
          <w:szCs w:val="22"/>
        </w:rPr>
        <w:t>ARREPINTIENDONOS</w:t>
      </w:r>
      <w:proofErr w:type="gramEnd"/>
    </w:p>
    <w:p w14:paraId="5ADC5A46" w14:textId="74C67976" w:rsidR="00F9406D" w:rsidRPr="004F4641" w:rsidRDefault="00F9406D" w:rsidP="00D37CDF">
      <w:pPr>
        <w:jc w:val="both"/>
        <w:rPr>
          <w:rFonts w:ascii="Georgia" w:hAnsi="Georgia"/>
          <w:i/>
          <w:sz w:val="22"/>
          <w:szCs w:val="22"/>
        </w:rPr>
      </w:pPr>
      <w:proofErr w:type="gramStart"/>
      <w:r w:rsidRPr="004F4641">
        <w:rPr>
          <w:rStyle w:val="text"/>
          <w:rFonts w:ascii="Georgia" w:hAnsi="Georgia"/>
          <w:sz w:val="22"/>
          <w:szCs w:val="22"/>
        </w:rPr>
        <w:t>“</w:t>
      </w:r>
      <w:r w:rsidR="00FA0364">
        <w:rPr>
          <w:rStyle w:val="text"/>
          <w:rFonts w:ascii="Georgia" w:hAnsi="Georgia"/>
          <w:sz w:val="22"/>
          <w:szCs w:val="22"/>
        </w:rPr>
        <w:t>Si confesamos nuestros pecados, El es fiel y justo para perdonarnos, y limpiarnos de toda maldad”.</w:t>
      </w:r>
      <w:proofErr w:type="gramEnd"/>
      <w:r w:rsidR="00FA0364">
        <w:rPr>
          <w:rStyle w:val="text"/>
          <w:rFonts w:ascii="Georgia" w:hAnsi="Georgia"/>
          <w:sz w:val="22"/>
          <w:szCs w:val="22"/>
        </w:rPr>
        <w:t xml:space="preserve"> </w:t>
      </w:r>
    </w:p>
    <w:p w14:paraId="52800512" w14:textId="0792C9A8" w:rsidR="00F9406D" w:rsidRPr="004F4641" w:rsidRDefault="00FA0364" w:rsidP="004F4641">
      <w:pPr>
        <w:rPr>
          <w:rFonts w:ascii="Georgia" w:hAnsi="Georgia"/>
          <w:b/>
          <w:i/>
          <w:sz w:val="22"/>
          <w:szCs w:val="22"/>
        </w:rPr>
      </w:pPr>
      <w:r>
        <w:rPr>
          <w:rFonts w:ascii="Georgia" w:hAnsi="Georgia"/>
          <w:b/>
          <w:i/>
          <w:sz w:val="22"/>
          <w:szCs w:val="22"/>
        </w:rPr>
        <w:t>1 Jua</w:t>
      </w:r>
      <w:r w:rsidR="00F9406D" w:rsidRPr="004F4641">
        <w:rPr>
          <w:rFonts w:ascii="Georgia" w:hAnsi="Georgia"/>
          <w:b/>
          <w:i/>
          <w:sz w:val="22"/>
          <w:szCs w:val="22"/>
        </w:rPr>
        <w:t>n 1:9</w:t>
      </w:r>
    </w:p>
    <w:p w14:paraId="144F74FC" w14:textId="77777777" w:rsidR="00F9406D" w:rsidRPr="004F4641" w:rsidRDefault="00F9406D" w:rsidP="004F4641">
      <w:pPr>
        <w:rPr>
          <w:rFonts w:ascii="Georgia" w:hAnsi="Georgia"/>
          <w:i/>
          <w:sz w:val="22"/>
          <w:szCs w:val="22"/>
        </w:rPr>
      </w:pPr>
    </w:p>
    <w:p w14:paraId="47479B2C" w14:textId="5060916A" w:rsidR="00F9406D" w:rsidRPr="004F4641" w:rsidRDefault="00F9406D" w:rsidP="00D37CDF">
      <w:pPr>
        <w:jc w:val="both"/>
        <w:rPr>
          <w:rFonts w:ascii="Georgia" w:hAnsi="Georgia"/>
          <w:i/>
          <w:sz w:val="22"/>
          <w:szCs w:val="22"/>
        </w:rPr>
      </w:pPr>
      <w:r w:rsidRPr="004F4641">
        <w:rPr>
          <w:rStyle w:val="text"/>
          <w:rFonts w:ascii="Georgia" w:hAnsi="Georgia"/>
          <w:sz w:val="22"/>
          <w:szCs w:val="22"/>
          <w:vertAlign w:val="superscript"/>
        </w:rPr>
        <w:t>“</w:t>
      </w:r>
      <w:r w:rsidR="00FA0364">
        <w:rPr>
          <w:rStyle w:val="text"/>
          <w:rFonts w:ascii="Georgia" w:hAnsi="Georgia"/>
          <w:sz w:val="22"/>
          <w:szCs w:val="22"/>
        </w:rPr>
        <w:t xml:space="preserve">Confesaos vuestras </w:t>
      </w:r>
      <w:proofErr w:type="gramStart"/>
      <w:r w:rsidR="00FA0364">
        <w:rPr>
          <w:rStyle w:val="text"/>
          <w:rFonts w:ascii="Georgia" w:hAnsi="Georgia"/>
          <w:sz w:val="22"/>
          <w:szCs w:val="22"/>
        </w:rPr>
        <w:t>ofensas</w:t>
      </w:r>
      <w:r w:rsidRPr="004F4641">
        <w:rPr>
          <w:rStyle w:val="text"/>
          <w:rFonts w:ascii="Georgia" w:hAnsi="Georgia"/>
          <w:sz w:val="22"/>
          <w:szCs w:val="22"/>
          <w:vertAlign w:val="superscript"/>
        </w:rPr>
        <w:t>[</w:t>
      </w:r>
      <w:proofErr w:type="gramEnd"/>
      <w:r w:rsidR="00814272">
        <w:fldChar w:fldCharType="begin"/>
      </w:r>
      <w:r w:rsidR="00814272">
        <w:instrText xml:space="preserve"> HYPERLINK "https://www.biblegateway.com/passage/?search=James+5%3A16&amp;version=NKJV" \l "fen-NKJV-30371a" \o "See footnote a" </w:instrText>
      </w:r>
      <w:r w:rsidR="00814272">
        <w:fldChar w:fldCharType="separate"/>
      </w:r>
      <w:r w:rsidRPr="004F4641">
        <w:rPr>
          <w:rStyle w:val="Hyperlink"/>
          <w:rFonts w:ascii="Georgia" w:hAnsi="Georgia"/>
          <w:sz w:val="22"/>
          <w:szCs w:val="22"/>
          <w:vertAlign w:val="superscript"/>
        </w:rPr>
        <w:t>a</w:t>
      </w:r>
      <w:r w:rsidR="00814272">
        <w:rPr>
          <w:rStyle w:val="Hyperlink"/>
          <w:rFonts w:ascii="Georgia" w:hAnsi="Georgia"/>
          <w:sz w:val="22"/>
          <w:szCs w:val="22"/>
          <w:vertAlign w:val="superscript"/>
        </w:rPr>
        <w:fldChar w:fldCharType="end"/>
      </w:r>
      <w:r w:rsidRPr="004F4641">
        <w:rPr>
          <w:rStyle w:val="text"/>
          <w:rFonts w:ascii="Georgia" w:hAnsi="Georgia"/>
          <w:sz w:val="22"/>
          <w:szCs w:val="22"/>
          <w:vertAlign w:val="superscript"/>
        </w:rPr>
        <w:t>]</w:t>
      </w:r>
      <w:r w:rsidRPr="004F4641">
        <w:rPr>
          <w:rStyle w:val="text"/>
          <w:rFonts w:ascii="Georgia" w:hAnsi="Georgia"/>
          <w:sz w:val="22"/>
          <w:szCs w:val="22"/>
        </w:rPr>
        <w:t xml:space="preserve"> </w:t>
      </w:r>
      <w:r w:rsidR="00FA0364">
        <w:rPr>
          <w:rStyle w:val="text"/>
          <w:rFonts w:ascii="Georgia" w:hAnsi="Georgia"/>
          <w:sz w:val="22"/>
          <w:szCs w:val="22"/>
        </w:rPr>
        <w:t>unos a otros, y orad unos por otros, para que seáis sanados. La oraci</w:t>
      </w:r>
      <w:r w:rsidR="00D410B7">
        <w:rPr>
          <w:rStyle w:val="text"/>
          <w:rFonts w:ascii="Georgia" w:hAnsi="Georgia"/>
          <w:sz w:val="22"/>
          <w:szCs w:val="22"/>
        </w:rPr>
        <w:t xml:space="preserve">ón eficaz del justo pude mucho”. </w:t>
      </w:r>
    </w:p>
    <w:p w14:paraId="2118C698" w14:textId="58C58638" w:rsidR="00F9406D" w:rsidRPr="004F4641" w:rsidRDefault="00D410B7" w:rsidP="004F4641">
      <w:pPr>
        <w:rPr>
          <w:rFonts w:ascii="Georgia" w:hAnsi="Georgia"/>
          <w:b/>
          <w:i/>
          <w:sz w:val="22"/>
          <w:szCs w:val="22"/>
        </w:rPr>
      </w:pPr>
      <w:r>
        <w:rPr>
          <w:rFonts w:ascii="Georgia" w:hAnsi="Georgia"/>
          <w:b/>
          <w:i/>
          <w:sz w:val="22"/>
          <w:szCs w:val="22"/>
        </w:rPr>
        <w:t xml:space="preserve"> Santiago</w:t>
      </w:r>
      <w:r w:rsidR="00F9406D" w:rsidRPr="004F4641">
        <w:rPr>
          <w:rFonts w:ascii="Georgia" w:hAnsi="Georgia"/>
          <w:b/>
          <w:i/>
          <w:sz w:val="22"/>
          <w:szCs w:val="22"/>
        </w:rPr>
        <w:t xml:space="preserve"> 5:16</w:t>
      </w:r>
    </w:p>
    <w:p w14:paraId="4E87865E" w14:textId="77777777" w:rsidR="00F9406D" w:rsidRPr="004F4641" w:rsidRDefault="00F9406D" w:rsidP="004F4641">
      <w:pPr>
        <w:rPr>
          <w:rFonts w:ascii="Georgia" w:hAnsi="Georgia"/>
          <w:i/>
          <w:sz w:val="22"/>
          <w:szCs w:val="22"/>
        </w:rPr>
      </w:pPr>
    </w:p>
    <w:p w14:paraId="403A9320" w14:textId="127DDAC8" w:rsidR="00F9406D" w:rsidRPr="004F4641" w:rsidRDefault="00D410B7" w:rsidP="004F4641">
      <w:pPr>
        <w:pStyle w:val="ListParagraph"/>
        <w:numPr>
          <w:ilvl w:val="0"/>
          <w:numId w:val="10"/>
        </w:numPr>
        <w:rPr>
          <w:rFonts w:ascii="Georgia" w:hAnsi="Georgia"/>
          <w:b/>
          <w:i/>
          <w:sz w:val="22"/>
          <w:szCs w:val="22"/>
        </w:rPr>
      </w:pPr>
      <w:r>
        <w:rPr>
          <w:rFonts w:ascii="Georgia" w:hAnsi="Georgia"/>
          <w:b/>
          <w:i/>
          <w:sz w:val="22"/>
          <w:szCs w:val="22"/>
        </w:rPr>
        <w:t>Limpieza del Corazón</w:t>
      </w:r>
      <w:r w:rsidR="00F9406D" w:rsidRPr="004F4641">
        <w:rPr>
          <w:rFonts w:ascii="Georgia" w:hAnsi="Georgia"/>
          <w:b/>
          <w:i/>
          <w:sz w:val="22"/>
          <w:szCs w:val="22"/>
        </w:rPr>
        <w:t>-</w:t>
      </w:r>
      <w:r>
        <w:rPr>
          <w:rFonts w:ascii="Georgia" w:hAnsi="Georgia"/>
          <w:b/>
          <w:i/>
          <w:sz w:val="22"/>
          <w:szCs w:val="22"/>
        </w:rPr>
        <w:t xml:space="preserve"> </w:t>
      </w:r>
      <w:r w:rsidR="00F9406D" w:rsidRPr="004F4641">
        <w:rPr>
          <w:rFonts w:ascii="Georgia" w:hAnsi="Georgia"/>
          <w:b/>
          <w:i/>
          <w:sz w:val="22"/>
          <w:szCs w:val="22"/>
        </w:rPr>
        <w:t>REFRES</w:t>
      </w:r>
      <w:r>
        <w:rPr>
          <w:rFonts w:ascii="Georgia" w:hAnsi="Georgia"/>
          <w:b/>
          <w:i/>
          <w:sz w:val="22"/>
          <w:szCs w:val="22"/>
        </w:rPr>
        <w:t>CANTE</w:t>
      </w:r>
    </w:p>
    <w:p w14:paraId="222AF756" w14:textId="5F769EAD" w:rsidR="00F9406D" w:rsidRPr="004F4641" w:rsidRDefault="00F9406D" w:rsidP="00D37CDF">
      <w:pPr>
        <w:jc w:val="both"/>
        <w:rPr>
          <w:rFonts w:ascii="Georgia" w:hAnsi="Georgia"/>
          <w:b/>
          <w:i/>
          <w:sz w:val="22"/>
          <w:szCs w:val="22"/>
        </w:rPr>
      </w:pPr>
      <w:r w:rsidRPr="004F4641">
        <w:rPr>
          <w:rStyle w:val="text"/>
          <w:rFonts w:ascii="Georgia" w:hAnsi="Georgia"/>
          <w:sz w:val="22"/>
          <w:szCs w:val="22"/>
        </w:rPr>
        <w:t>“</w:t>
      </w:r>
      <w:r w:rsidR="00D410B7">
        <w:rPr>
          <w:rStyle w:val="text"/>
          <w:rFonts w:ascii="Georgia" w:hAnsi="Georgia"/>
          <w:sz w:val="22"/>
          <w:szCs w:val="22"/>
        </w:rPr>
        <w:t>Crea en mí, oh Dios, un corazón limpio</w:t>
      </w:r>
      <w:proofErr w:type="gramStart"/>
      <w:r w:rsidRPr="004F4641">
        <w:rPr>
          <w:rStyle w:val="text"/>
          <w:rFonts w:ascii="Georgia" w:hAnsi="Georgia"/>
          <w:sz w:val="22"/>
          <w:szCs w:val="22"/>
        </w:rPr>
        <w:t>,</w:t>
      </w:r>
      <w:r w:rsidR="00D410B7">
        <w:rPr>
          <w:rStyle w:val="text"/>
          <w:rFonts w:ascii="Georgia" w:hAnsi="Georgia"/>
          <w:sz w:val="22"/>
          <w:szCs w:val="22"/>
        </w:rPr>
        <w:t>Y</w:t>
      </w:r>
      <w:proofErr w:type="gramEnd"/>
      <w:r w:rsidR="00D410B7">
        <w:rPr>
          <w:rStyle w:val="text"/>
          <w:rFonts w:ascii="Georgia" w:hAnsi="Georgia"/>
          <w:sz w:val="22"/>
          <w:szCs w:val="22"/>
        </w:rPr>
        <w:t xml:space="preserve"> renueva un espíritu recto dentro de mí</w:t>
      </w:r>
      <w:r w:rsidRPr="004F4641">
        <w:rPr>
          <w:rStyle w:val="text"/>
          <w:rFonts w:ascii="Georgia" w:hAnsi="Georgia"/>
          <w:sz w:val="22"/>
          <w:szCs w:val="22"/>
        </w:rPr>
        <w:t>.”</w:t>
      </w:r>
    </w:p>
    <w:p w14:paraId="655F675F" w14:textId="45014E4D" w:rsidR="00F9406D" w:rsidRPr="004F4641" w:rsidRDefault="00D410B7" w:rsidP="00D37CDF">
      <w:pPr>
        <w:rPr>
          <w:rFonts w:ascii="Georgia" w:hAnsi="Georgia"/>
          <w:b/>
          <w:i/>
          <w:sz w:val="22"/>
          <w:szCs w:val="22"/>
        </w:rPr>
      </w:pPr>
      <w:r>
        <w:rPr>
          <w:rFonts w:ascii="Georgia" w:hAnsi="Georgia"/>
          <w:b/>
          <w:i/>
          <w:sz w:val="22"/>
          <w:szCs w:val="22"/>
        </w:rPr>
        <w:t>Salmos</w:t>
      </w:r>
      <w:r w:rsidR="00F9406D" w:rsidRPr="004F4641">
        <w:rPr>
          <w:rFonts w:ascii="Georgia" w:hAnsi="Georgia"/>
          <w:b/>
          <w:i/>
          <w:sz w:val="22"/>
          <w:szCs w:val="22"/>
        </w:rPr>
        <w:t xml:space="preserve"> 51:10</w:t>
      </w:r>
    </w:p>
    <w:p w14:paraId="180D8C25" w14:textId="77777777" w:rsidR="00F9406D" w:rsidRPr="004F4641" w:rsidRDefault="00F9406D" w:rsidP="004F4641">
      <w:pPr>
        <w:rPr>
          <w:rFonts w:ascii="Georgia" w:hAnsi="Georgia"/>
          <w:i/>
          <w:sz w:val="22"/>
          <w:szCs w:val="22"/>
        </w:rPr>
      </w:pPr>
    </w:p>
    <w:p w14:paraId="5AC618BE" w14:textId="6D9D2782" w:rsidR="00F9406D" w:rsidRPr="004F4641" w:rsidRDefault="00D410B7" w:rsidP="004F4641">
      <w:pPr>
        <w:pStyle w:val="ListParagraph"/>
        <w:numPr>
          <w:ilvl w:val="0"/>
          <w:numId w:val="10"/>
        </w:numPr>
        <w:rPr>
          <w:rFonts w:ascii="Georgia" w:hAnsi="Georgia"/>
          <w:b/>
          <w:i/>
          <w:sz w:val="22"/>
          <w:szCs w:val="22"/>
        </w:rPr>
      </w:pPr>
      <w:r>
        <w:rPr>
          <w:rFonts w:ascii="Georgia" w:hAnsi="Georgia"/>
          <w:b/>
          <w:i/>
          <w:sz w:val="22"/>
          <w:szCs w:val="22"/>
        </w:rPr>
        <w:t>Circuncisión del Corazón</w:t>
      </w:r>
      <w:r w:rsidR="00F9406D" w:rsidRPr="004F4641">
        <w:rPr>
          <w:rFonts w:ascii="Georgia" w:hAnsi="Georgia"/>
          <w:b/>
          <w:i/>
          <w:sz w:val="22"/>
          <w:szCs w:val="22"/>
        </w:rPr>
        <w:t>-</w:t>
      </w:r>
      <w:r>
        <w:rPr>
          <w:rFonts w:ascii="Georgia" w:hAnsi="Georgia"/>
          <w:b/>
          <w:i/>
          <w:sz w:val="22"/>
          <w:szCs w:val="22"/>
        </w:rPr>
        <w:t xml:space="preserve"> LIBERANDO</w:t>
      </w:r>
    </w:p>
    <w:p w14:paraId="7CB01ECA" w14:textId="0CB4536E" w:rsidR="00F9406D" w:rsidRPr="004F4641" w:rsidRDefault="00F9406D" w:rsidP="004F4641">
      <w:pPr>
        <w:rPr>
          <w:rFonts w:ascii="Georgia" w:hAnsi="Georgia"/>
          <w:b/>
          <w:i/>
          <w:sz w:val="22"/>
          <w:szCs w:val="22"/>
        </w:rPr>
      </w:pPr>
      <w:proofErr w:type="gramStart"/>
      <w:r w:rsidRPr="004F4641">
        <w:rPr>
          <w:rStyle w:val="text"/>
          <w:rFonts w:ascii="Georgia" w:hAnsi="Georgia"/>
          <w:sz w:val="22"/>
          <w:szCs w:val="22"/>
        </w:rPr>
        <w:t>“</w:t>
      </w:r>
      <w:r w:rsidR="00D410B7">
        <w:rPr>
          <w:rStyle w:val="text"/>
          <w:rFonts w:ascii="Georgia" w:hAnsi="Georgia"/>
          <w:sz w:val="22"/>
          <w:szCs w:val="22"/>
        </w:rPr>
        <w:t>Circuncidad, pues, el prepucio de vuestro corazón, y no endurezcáis más vuestra cerviz”.</w:t>
      </w:r>
      <w:proofErr w:type="gramEnd"/>
      <w:r w:rsidR="00D410B7">
        <w:rPr>
          <w:rStyle w:val="text"/>
          <w:rFonts w:ascii="Georgia" w:hAnsi="Georgia"/>
          <w:sz w:val="22"/>
          <w:szCs w:val="22"/>
        </w:rPr>
        <w:t xml:space="preserve"> </w:t>
      </w:r>
    </w:p>
    <w:p w14:paraId="0B9A2F8F" w14:textId="542A99D6" w:rsidR="00F9406D" w:rsidRPr="004F4641" w:rsidRDefault="00D410B7" w:rsidP="004F4641">
      <w:pPr>
        <w:rPr>
          <w:rFonts w:ascii="Georgia" w:hAnsi="Georgia"/>
          <w:b/>
          <w:i/>
          <w:sz w:val="22"/>
          <w:szCs w:val="22"/>
        </w:rPr>
      </w:pPr>
      <w:r>
        <w:rPr>
          <w:rFonts w:ascii="Georgia" w:hAnsi="Georgia"/>
          <w:b/>
          <w:i/>
          <w:sz w:val="22"/>
          <w:szCs w:val="22"/>
        </w:rPr>
        <w:t>Deuteronomio</w:t>
      </w:r>
      <w:r w:rsidR="00F9406D" w:rsidRPr="004F4641">
        <w:rPr>
          <w:rFonts w:ascii="Georgia" w:hAnsi="Georgia"/>
          <w:b/>
          <w:i/>
          <w:sz w:val="22"/>
          <w:szCs w:val="22"/>
        </w:rPr>
        <w:t xml:space="preserve"> 10:16</w:t>
      </w:r>
    </w:p>
    <w:p w14:paraId="351F4450" w14:textId="77777777" w:rsidR="00F9406D" w:rsidRPr="004F4641" w:rsidRDefault="00F9406D" w:rsidP="004F4641">
      <w:pPr>
        <w:rPr>
          <w:rFonts w:ascii="Georgia" w:hAnsi="Georgia"/>
          <w:i/>
          <w:sz w:val="22"/>
          <w:szCs w:val="22"/>
        </w:rPr>
      </w:pPr>
    </w:p>
    <w:p w14:paraId="0B8C6FDB" w14:textId="18CE6771" w:rsidR="00F9406D" w:rsidRPr="004F4641" w:rsidRDefault="00F9406D" w:rsidP="00D37CDF">
      <w:pPr>
        <w:jc w:val="both"/>
        <w:rPr>
          <w:rFonts w:ascii="Georgia" w:hAnsi="Georgia"/>
          <w:i/>
          <w:sz w:val="22"/>
          <w:szCs w:val="22"/>
        </w:rPr>
      </w:pPr>
      <w:proofErr w:type="gramStart"/>
      <w:r w:rsidRPr="004F4641">
        <w:rPr>
          <w:rStyle w:val="text"/>
          <w:rFonts w:ascii="Georgia" w:hAnsi="Georgia"/>
          <w:sz w:val="22"/>
          <w:szCs w:val="22"/>
        </w:rPr>
        <w:t>“‘</w:t>
      </w:r>
      <w:r w:rsidR="00D410B7">
        <w:rPr>
          <w:rStyle w:val="text"/>
          <w:rFonts w:ascii="Georgia" w:hAnsi="Georgia"/>
          <w:sz w:val="22"/>
          <w:szCs w:val="22"/>
        </w:rPr>
        <w:t>Y confesarán su iniquidad, y la iniquidad de sus padres, por su prevaricación con que prevaricaron contra mí; y también porque anduvieron conmigo en oposición”.</w:t>
      </w:r>
      <w:proofErr w:type="gramEnd"/>
    </w:p>
    <w:p w14:paraId="25ABE047" w14:textId="20F31E7F" w:rsidR="00F9406D" w:rsidRPr="004F4641" w:rsidRDefault="00D410B7" w:rsidP="004F4641">
      <w:pPr>
        <w:rPr>
          <w:rFonts w:ascii="Georgia" w:hAnsi="Georgia"/>
          <w:b/>
          <w:i/>
          <w:sz w:val="22"/>
          <w:szCs w:val="22"/>
        </w:rPr>
      </w:pPr>
      <w:r>
        <w:rPr>
          <w:rFonts w:ascii="Georgia" w:hAnsi="Georgia"/>
          <w:b/>
          <w:i/>
          <w:sz w:val="22"/>
          <w:szCs w:val="22"/>
        </w:rPr>
        <w:t>Levítico</w:t>
      </w:r>
      <w:r w:rsidR="00F9406D" w:rsidRPr="004F4641">
        <w:rPr>
          <w:rFonts w:ascii="Georgia" w:hAnsi="Georgia"/>
          <w:b/>
          <w:i/>
          <w:sz w:val="22"/>
          <w:szCs w:val="22"/>
        </w:rPr>
        <w:t>s 26:40</w:t>
      </w:r>
    </w:p>
    <w:p w14:paraId="4DC7D4B7" w14:textId="77777777" w:rsidR="00F9406D" w:rsidRPr="004F4641" w:rsidRDefault="00F9406D" w:rsidP="004F4641">
      <w:pPr>
        <w:rPr>
          <w:rFonts w:ascii="Georgia" w:hAnsi="Georgia"/>
          <w:i/>
          <w:sz w:val="22"/>
          <w:szCs w:val="22"/>
        </w:rPr>
      </w:pPr>
    </w:p>
    <w:p w14:paraId="063850EB" w14:textId="680C4DD0" w:rsidR="00F9406D" w:rsidRPr="004F4641" w:rsidRDefault="00F9406D" w:rsidP="00D37CDF">
      <w:pPr>
        <w:jc w:val="both"/>
        <w:rPr>
          <w:rFonts w:ascii="Georgia" w:hAnsi="Georgia"/>
          <w:i/>
          <w:sz w:val="22"/>
          <w:szCs w:val="22"/>
        </w:rPr>
      </w:pPr>
      <w:r w:rsidRPr="004F4641">
        <w:rPr>
          <w:rStyle w:val="text"/>
          <w:rFonts w:ascii="Georgia" w:hAnsi="Georgia"/>
          <w:sz w:val="22"/>
          <w:szCs w:val="22"/>
        </w:rPr>
        <w:t>“</w:t>
      </w:r>
      <w:r w:rsidR="00D410B7">
        <w:rPr>
          <w:rStyle w:val="text"/>
          <w:rFonts w:ascii="Georgia" w:hAnsi="Georgia"/>
          <w:sz w:val="22"/>
          <w:szCs w:val="22"/>
        </w:rPr>
        <w:t xml:space="preserve">Circincidaos a Jehová, y quitad el prepucio de vuestro corazón, varones de Judá y moradores </w:t>
      </w:r>
      <w:proofErr w:type="gramStart"/>
      <w:r w:rsidR="00D410B7">
        <w:rPr>
          <w:rStyle w:val="text"/>
          <w:rFonts w:ascii="Georgia" w:hAnsi="Georgia"/>
          <w:sz w:val="22"/>
          <w:szCs w:val="22"/>
        </w:rPr>
        <w:t>de  Jerusalén</w:t>
      </w:r>
      <w:proofErr w:type="gramEnd"/>
      <w:r w:rsidR="00D37CDF">
        <w:rPr>
          <w:rStyle w:val="text"/>
          <w:rFonts w:ascii="Georgia" w:hAnsi="Georgia"/>
          <w:sz w:val="22"/>
          <w:szCs w:val="22"/>
        </w:rPr>
        <w:t>; no sea que mi ira salga como fuego, y se encienda y no haya quien la apague, por la maldad de vuestras obras.”</w:t>
      </w:r>
    </w:p>
    <w:p w14:paraId="3984F215" w14:textId="0684C9FF" w:rsidR="00F9406D" w:rsidRPr="004F4641" w:rsidRDefault="00D37CDF" w:rsidP="004F4641">
      <w:pPr>
        <w:rPr>
          <w:rFonts w:ascii="Georgia" w:hAnsi="Georgia"/>
          <w:b/>
          <w:i/>
          <w:sz w:val="22"/>
          <w:szCs w:val="22"/>
        </w:rPr>
      </w:pPr>
      <w:r>
        <w:rPr>
          <w:rFonts w:ascii="Georgia" w:hAnsi="Georgia"/>
          <w:b/>
          <w:i/>
          <w:sz w:val="22"/>
          <w:szCs w:val="22"/>
        </w:rPr>
        <w:t xml:space="preserve"> Jeremías</w:t>
      </w:r>
      <w:r w:rsidR="00F9406D" w:rsidRPr="004F4641">
        <w:rPr>
          <w:rFonts w:ascii="Georgia" w:hAnsi="Georgia"/>
          <w:b/>
          <w:i/>
          <w:sz w:val="22"/>
          <w:szCs w:val="22"/>
        </w:rPr>
        <w:t xml:space="preserve"> 4:4</w:t>
      </w:r>
    </w:p>
    <w:p w14:paraId="3C47D7A3" w14:textId="77777777" w:rsidR="00F9406D" w:rsidRPr="004F4641" w:rsidRDefault="00F9406D" w:rsidP="004F4641">
      <w:pPr>
        <w:rPr>
          <w:rFonts w:ascii="Georgia" w:hAnsi="Georgia"/>
          <w:i/>
          <w:sz w:val="22"/>
          <w:szCs w:val="22"/>
        </w:rPr>
      </w:pPr>
    </w:p>
    <w:p w14:paraId="2B28510C" w14:textId="15A1ADCB" w:rsidR="00F9406D" w:rsidRPr="004F4641" w:rsidRDefault="00D37CDF" w:rsidP="004F4641">
      <w:pPr>
        <w:pStyle w:val="ListParagraph"/>
        <w:numPr>
          <w:ilvl w:val="0"/>
          <w:numId w:val="10"/>
        </w:numPr>
        <w:rPr>
          <w:rFonts w:ascii="Georgia" w:hAnsi="Georgia"/>
          <w:b/>
          <w:i/>
          <w:sz w:val="22"/>
          <w:szCs w:val="22"/>
        </w:rPr>
      </w:pPr>
      <w:r>
        <w:rPr>
          <w:rFonts w:ascii="Georgia" w:hAnsi="Georgia"/>
          <w:b/>
          <w:i/>
          <w:sz w:val="22"/>
          <w:szCs w:val="22"/>
        </w:rPr>
        <w:t>Cubriendo el Corazón</w:t>
      </w:r>
      <w:r w:rsidR="00F9406D" w:rsidRPr="004F4641">
        <w:rPr>
          <w:rFonts w:ascii="Georgia" w:hAnsi="Georgia"/>
          <w:b/>
          <w:i/>
          <w:sz w:val="22"/>
          <w:szCs w:val="22"/>
        </w:rPr>
        <w:t>-</w:t>
      </w:r>
      <w:r>
        <w:rPr>
          <w:rFonts w:ascii="Georgia" w:hAnsi="Georgia"/>
          <w:b/>
          <w:i/>
          <w:sz w:val="22"/>
          <w:szCs w:val="22"/>
        </w:rPr>
        <w:t xml:space="preserve"> </w:t>
      </w:r>
      <w:r w:rsidR="00F9406D" w:rsidRPr="004F4641">
        <w:rPr>
          <w:rFonts w:ascii="Georgia" w:hAnsi="Georgia"/>
          <w:b/>
          <w:i/>
          <w:sz w:val="22"/>
          <w:szCs w:val="22"/>
        </w:rPr>
        <w:t>REST</w:t>
      </w:r>
      <w:r>
        <w:rPr>
          <w:rFonts w:ascii="Georgia" w:hAnsi="Georgia"/>
          <w:b/>
          <w:i/>
          <w:sz w:val="22"/>
          <w:szCs w:val="22"/>
        </w:rPr>
        <w:t>AURANDO</w:t>
      </w:r>
    </w:p>
    <w:p w14:paraId="44BA021D" w14:textId="429069E6" w:rsidR="00F9406D" w:rsidRPr="004F4641" w:rsidRDefault="00F9406D" w:rsidP="004D3C86">
      <w:pPr>
        <w:jc w:val="both"/>
        <w:rPr>
          <w:rFonts w:ascii="Georgia" w:hAnsi="Georgia"/>
          <w:i/>
          <w:sz w:val="22"/>
          <w:szCs w:val="22"/>
        </w:rPr>
      </w:pPr>
      <w:r w:rsidRPr="004F4641">
        <w:rPr>
          <w:rStyle w:val="text"/>
          <w:rFonts w:ascii="Georgia" w:hAnsi="Georgia"/>
          <w:sz w:val="22"/>
          <w:szCs w:val="22"/>
        </w:rPr>
        <w:t>“</w:t>
      </w:r>
      <w:r w:rsidR="00D37CDF">
        <w:rPr>
          <w:rStyle w:val="text"/>
          <w:rFonts w:ascii="Georgia" w:hAnsi="Georgia"/>
          <w:sz w:val="22"/>
          <w:szCs w:val="22"/>
        </w:rPr>
        <w:t xml:space="preserve">Y yo pasé junto a tí, y </w:t>
      </w:r>
      <w:proofErr w:type="gramStart"/>
      <w:r w:rsidR="00D37CDF">
        <w:rPr>
          <w:rStyle w:val="text"/>
          <w:rFonts w:ascii="Georgia" w:hAnsi="Georgia"/>
          <w:sz w:val="22"/>
          <w:szCs w:val="22"/>
        </w:rPr>
        <w:t>te</w:t>
      </w:r>
      <w:proofErr w:type="gramEnd"/>
      <w:r w:rsidR="00D37CDF">
        <w:rPr>
          <w:rStyle w:val="text"/>
          <w:rFonts w:ascii="Georgia" w:hAnsi="Georgia"/>
          <w:sz w:val="22"/>
          <w:szCs w:val="22"/>
        </w:rPr>
        <w:t xml:space="preserve"> vi sucia en tus sangres, y cuando estabas en tus sangres de dije: ¡Vive! Si, te dije, cuando estabas en tus sangres</w:t>
      </w:r>
      <w:r w:rsidR="004D3C86">
        <w:rPr>
          <w:rStyle w:val="text"/>
          <w:rFonts w:ascii="Georgia" w:hAnsi="Georgia"/>
          <w:sz w:val="22"/>
          <w:szCs w:val="22"/>
        </w:rPr>
        <w:t>: ¡Vive!</w:t>
      </w:r>
      <w:proofErr w:type="gramStart"/>
      <w:r w:rsidR="004D3C86">
        <w:rPr>
          <w:rStyle w:val="text"/>
          <w:rFonts w:ascii="Georgia" w:hAnsi="Georgia"/>
          <w:sz w:val="22"/>
          <w:szCs w:val="22"/>
        </w:rPr>
        <w:t>”.</w:t>
      </w:r>
      <w:proofErr w:type="gramEnd"/>
    </w:p>
    <w:p w14:paraId="2EEFFAB0" w14:textId="7395AB9B" w:rsidR="00F9406D" w:rsidRPr="004F4641" w:rsidRDefault="004D3C86" w:rsidP="004F4641">
      <w:pPr>
        <w:rPr>
          <w:rFonts w:ascii="Georgia" w:hAnsi="Georgia"/>
          <w:b/>
          <w:i/>
          <w:sz w:val="22"/>
          <w:szCs w:val="22"/>
        </w:rPr>
      </w:pPr>
      <w:r>
        <w:rPr>
          <w:rFonts w:ascii="Georgia" w:hAnsi="Georgia"/>
          <w:b/>
          <w:i/>
          <w:sz w:val="22"/>
          <w:szCs w:val="22"/>
        </w:rPr>
        <w:t>Ezequ</w:t>
      </w:r>
      <w:r w:rsidR="00F9406D" w:rsidRPr="004F4641">
        <w:rPr>
          <w:rFonts w:ascii="Georgia" w:hAnsi="Georgia"/>
          <w:b/>
          <w:i/>
          <w:sz w:val="22"/>
          <w:szCs w:val="22"/>
        </w:rPr>
        <w:t>iel 16:6</w:t>
      </w:r>
    </w:p>
    <w:p w14:paraId="4770F7D8" w14:textId="77777777" w:rsidR="00F9406D" w:rsidRPr="004F4641" w:rsidRDefault="00F9406D" w:rsidP="004F4641">
      <w:pPr>
        <w:rPr>
          <w:rFonts w:ascii="Georgia" w:hAnsi="Georgia"/>
          <w:i/>
          <w:sz w:val="22"/>
          <w:szCs w:val="22"/>
        </w:rPr>
      </w:pPr>
    </w:p>
    <w:p w14:paraId="53E1055D" w14:textId="2B50CD3E" w:rsidR="00F9406D" w:rsidRPr="004F4641" w:rsidRDefault="004D3C86" w:rsidP="004F4641">
      <w:pPr>
        <w:pStyle w:val="ListParagraph"/>
        <w:numPr>
          <w:ilvl w:val="0"/>
          <w:numId w:val="10"/>
        </w:numPr>
        <w:rPr>
          <w:rFonts w:ascii="Georgia" w:hAnsi="Georgia"/>
          <w:b/>
          <w:i/>
          <w:sz w:val="22"/>
          <w:szCs w:val="22"/>
        </w:rPr>
      </w:pPr>
      <w:r>
        <w:rPr>
          <w:rFonts w:ascii="Georgia" w:hAnsi="Georgia"/>
          <w:b/>
          <w:i/>
          <w:sz w:val="22"/>
          <w:szCs w:val="22"/>
        </w:rPr>
        <w:t>Compromiso del Corazón</w:t>
      </w:r>
      <w:r w:rsidR="00F9406D" w:rsidRPr="004F4641">
        <w:rPr>
          <w:rFonts w:ascii="Georgia" w:hAnsi="Georgia"/>
          <w:b/>
          <w:i/>
          <w:sz w:val="22"/>
          <w:szCs w:val="22"/>
        </w:rPr>
        <w:t>-</w:t>
      </w:r>
      <w:r>
        <w:rPr>
          <w:rFonts w:ascii="Georgia" w:hAnsi="Georgia"/>
          <w:b/>
          <w:i/>
          <w:sz w:val="22"/>
          <w:szCs w:val="22"/>
        </w:rPr>
        <w:t xml:space="preserve"> RENOVANDO</w:t>
      </w:r>
    </w:p>
    <w:p w14:paraId="284F988E" w14:textId="12FF9A5A" w:rsidR="00F9406D" w:rsidRPr="004D3C86" w:rsidRDefault="00F9406D" w:rsidP="004D3C86">
      <w:pPr>
        <w:widowControl w:val="0"/>
        <w:autoSpaceDE w:val="0"/>
        <w:autoSpaceDN w:val="0"/>
        <w:adjustRightInd w:val="0"/>
        <w:spacing w:after="200"/>
        <w:rPr>
          <w:rFonts w:ascii="Georgia" w:hAnsi="Georgia"/>
          <w:sz w:val="22"/>
          <w:szCs w:val="22"/>
        </w:rPr>
      </w:pPr>
      <w:r w:rsidRPr="004F4641">
        <w:rPr>
          <w:rStyle w:val="text"/>
          <w:rFonts w:ascii="Georgia" w:hAnsi="Georgia"/>
          <w:sz w:val="22"/>
          <w:szCs w:val="22"/>
        </w:rPr>
        <w:t>“</w:t>
      </w:r>
      <w:r w:rsidR="004D3C86" w:rsidRPr="004D3C86">
        <w:rPr>
          <w:rFonts w:ascii="Georgia" w:hAnsi="Georgia" w:cs="Helvetica Neue"/>
          <w:sz w:val="22"/>
          <w:szCs w:val="22"/>
        </w:rPr>
        <w:t xml:space="preserve">Y esta otra vez haréis cubrir el altar de Jehová de lágrimas, de llanto, y de clamor; así que no miraré más a la ofrenda, para aceptarla con gusto de vuestra </w:t>
      </w:r>
      <w:proofErr w:type="gramStart"/>
      <w:r w:rsidR="004D3C86" w:rsidRPr="004D3C86">
        <w:rPr>
          <w:rFonts w:ascii="Georgia" w:hAnsi="Georgia" w:cs="Helvetica Neue"/>
          <w:sz w:val="22"/>
          <w:szCs w:val="22"/>
        </w:rPr>
        <w:t>mano.Mas</w:t>
      </w:r>
      <w:proofErr w:type="gramEnd"/>
      <w:r w:rsidR="004D3C86" w:rsidRPr="004D3C86">
        <w:rPr>
          <w:rFonts w:ascii="Georgia" w:hAnsi="Georgia" w:cs="Helvetica Neue"/>
          <w:sz w:val="22"/>
          <w:szCs w:val="22"/>
        </w:rPr>
        <w:t xml:space="preserve"> diréis: ¿Por qué? Porque Jehová ha atestiguado entre ti y la mujer de tu juventud, contra la cual has sido desleal, siendo ella tu compañera, y la mujer de tu pacto</w:t>
      </w:r>
      <w:proofErr w:type="gramStart"/>
      <w:r w:rsidR="004D3C86" w:rsidRPr="004D3C86">
        <w:rPr>
          <w:rFonts w:ascii="Georgia" w:hAnsi="Georgia" w:cs="Helvetica Neue"/>
          <w:sz w:val="22"/>
          <w:szCs w:val="22"/>
        </w:rPr>
        <w:t>.¿</w:t>
      </w:r>
      <w:proofErr w:type="gramEnd"/>
      <w:r w:rsidR="004D3C86" w:rsidRPr="004D3C86">
        <w:rPr>
          <w:rFonts w:ascii="Georgia" w:hAnsi="Georgia" w:cs="Helvetica Neue"/>
          <w:sz w:val="22"/>
          <w:szCs w:val="22"/>
        </w:rPr>
        <w:t xml:space="preserve">No hizo él uno, habiendo en él abundancia de espíritu? </w:t>
      </w:r>
      <w:proofErr w:type="gramStart"/>
      <w:r w:rsidR="004D3C86" w:rsidRPr="004D3C86">
        <w:rPr>
          <w:rFonts w:ascii="Georgia" w:hAnsi="Georgia" w:cs="Helvetica Neue"/>
          <w:sz w:val="22"/>
          <w:szCs w:val="22"/>
        </w:rPr>
        <w:t>¿Y por qué uno?</w:t>
      </w:r>
      <w:proofErr w:type="gramEnd"/>
      <w:r w:rsidR="004D3C86" w:rsidRPr="004D3C86">
        <w:rPr>
          <w:rFonts w:ascii="Georgia" w:hAnsi="Georgia" w:cs="Helvetica Neue"/>
          <w:sz w:val="22"/>
          <w:szCs w:val="22"/>
        </w:rPr>
        <w:t xml:space="preserve"> </w:t>
      </w:r>
      <w:proofErr w:type="gramStart"/>
      <w:r w:rsidR="004D3C86" w:rsidRPr="004D3C86">
        <w:rPr>
          <w:rFonts w:ascii="Georgia" w:hAnsi="Georgia" w:cs="Helvetica Neue"/>
          <w:sz w:val="22"/>
          <w:szCs w:val="22"/>
        </w:rPr>
        <w:t>Porque buscaba una descendencia para Dios.</w:t>
      </w:r>
      <w:proofErr w:type="gramEnd"/>
      <w:r w:rsidR="004D3C86" w:rsidRPr="004D3C86">
        <w:rPr>
          <w:rFonts w:ascii="Georgia" w:hAnsi="Georgia" w:cs="Helvetica Neue"/>
          <w:sz w:val="22"/>
          <w:szCs w:val="22"/>
        </w:rPr>
        <w:t xml:space="preserve"> Guardaos, pues, en vuestro espíritu, y no seáis desleales para con la mujer de vuestra </w:t>
      </w:r>
      <w:proofErr w:type="gramStart"/>
      <w:r w:rsidR="004D3C86" w:rsidRPr="004D3C86">
        <w:rPr>
          <w:rFonts w:ascii="Georgia" w:hAnsi="Georgia" w:cs="Helvetica Neue"/>
          <w:sz w:val="22"/>
          <w:szCs w:val="22"/>
        </w:rPr>
        <w:t>juventud.Porque</w:t>
      </w:r>
      <w:proofErr w:type="gramEnd"/>
      <w:r w:rsidR="004D3C86" w:rsidRPr="004D3C86">
        <w:rPr>
          <w:rFonts w:ascii="Georgia" w:hAnsi="Georgia" w:cs="Helvetica Neue"/>
          <w:sz w:val="22"/>
          <w:szCs w:val="22"/>
        </w:rPr>
        <w:t xml:space="preserve"> Jehová Dios </w:t>
      </w:r>
      <w:r w:rsidR="004D3C86" w:rsidRPr="004D3C86">
        <w:rPr>
          <w:rFonts w:ascii="Georgia" w:hAnsi="Georgia" w:cs="Helvetica Neue"/>
          <w:sz w:val="22"/>
          <w:szCs w:val="22"/>
        </w:rPr>
        <w:lastRenderedPageBreak/>
        <w:t xml:space="preserve">de Israel ha dicho que él aborrece el repudio, y al que cubre de iniquidad su vestido, dijo Jehová de los ejércitos. </w:t>
      </w:r>
      <w:proofErr w:type="gramStart"/>
      <w:r w:rsidR="004D3C86" w:rsidRPr="004D3C86">
        <w:rPr>
          <w:rFonts w:ascii="Georgia" w:hAnsi="Georgia" w:cs="Helvetica Neue"/>
          <w:sz w:val="22"/>
          <w:szCs w:val="22"/>
        </w:rPr>
        <w:t>Guardaos, pues, en vuestro espíritu, y no seáis desleales.</w:t>
      </w:r>
      <w:proofErr w:type="gramEnd"/>
      <w:r w:rsidR="004D3C86" w:rsidRPr="004D3C86">
        <w:rPr>
          <w:rStyle w:val="text"/>
          <w:rFonts w:ascii="Georgia" w:hAnsi="Georgia"/>
          <w:sz w:val="22"/>
          <w:szCs w:val="22"/>
        </w:rPr>
        <w:t xml:space="preserve"> </w:t>
      </w:r>
      <w:r w:rsidR="004D3C86">
        <w:rPr>
          <w:rStyle w:val="text"/>
          <w:rFonts w:ascii="Georgia" w:hAnsi="Georgia"/>
          <w:sz w:val="22"/>
          <w:szCs w:val="22"/>
        </w:rPr>
        <w:t xml:space="preserve">                          </w:t>
      </w:r>
      <w:r w:rsidR="004D3C86">
        <w:rPr>
          <w:rFonts w:ascii="Georgia" w:hAnsi="Georgia"/>
          <w:b/>
          <w:i/>
          <w:sz w:val="22"/>
          <w:szCs w:val="22"/>
        </w:rPr>
        <w:t>Malaquías</w:t>
      </w:r>
      <w:r w:rsidRPr="004F4641">
        <w:rPr>
          <w:rFonts w:ascii="Georgia" w:hAnsi="Georgia"/>
          <w:b/>
          <w:i/>
          <w:sz w:val="22"/>
          <w:szCs w:val="22"/>
        </w:rPr>
        <w:t xml:space="preserve"> 2:13-16</w:t>
      </w:r>
    </w:p>
    <w:p w14:paraId="109C352A" w14:textId="77777777" w:rsidR="00F9406D" w:rsidRPr="004F4641" w:rsidRDefault="00F9406D" w:rsidP="004F4641">
      <w:pPr>
        <w:rPr>
          <w:rFonts w:ascii="Georgia" w:hAnsi="Georgia"/>
          <w:sz w:val="22"/>
          <w:szCs w:val="22"/>
        </w:rPr>
      </w:pPr>
    </w:p>
    <w:p w14:paraId="53B03ADD" w14:textId="2D3757A2" w:rsidR="00F9406D" w:rsidRPr="004F4641" w:rsidRDefault="004D3C86" w:rsidP="004F4641">
      <w:pPr>
        <w:pStyle w:val="ListParagraph"/>
        <w:numPr>
          <w:ilvl w:val="0"/>
          <w:numId w:val="10"/>
        </w:numPr>
        <w:rPr>
          <w:rFonts w:ascii="Georgia" w:hAnsi="Georgia"/>
          <w:b/>
          <w:i/>
          <w:sz w:val="22"/>
          <w:szCs w:val="22"/>
        </w:rPr>
      </w:pPr>
      <w:r>
        <w:rPr>
          <w:rFonts w:ascii="Georgia" w:hAnsi="Georgia"/>
          <w:b/>
          <w:i/>
          <w:sz w:val="22"/>
          <w:szCs w:val="22"/>
        </w:rPr>
        <w:t>Pacto del Corazón</w:t>
      </w:r>
      <w:r w:rsidR="00F9406D" w:rsidRPr="004F4641">
        <w:rPr>
          <w:rFonts w:ascii="Georgia" w:hAnsi="Georgia"/>
          <w:b/>
          <w:i/>
          <w:sz w:val="22"/>
          <w:szCs w:val="22"/>
        </w:rPr>
        <w:t>-</w:t>
      </w:r>
      <w:r>
        <w:rPr>
          <w:rFonts w:ascii="Georgia" w:hAnsi="Georgia"/>
          <w:b/>
          <w:i/>
          <w:sz w:val="22"/>
          <w:szCs w:val="22"/>
        </w:rPr>
        <w:t xml:space="preserve"> REAVIVANDO</w:t>
      </w:r>
    </w:p>
    <w:p w14:paraId="2ACF0960" w14:textId="3639970E" w:rsidR="00F9406D" w:rsidRPr="004F4641" w:rsidRDefault="00F9406D" w:rsidP="004D3C86">
      <w:pPr>
        <w:jc w:val="both"/>
        <w:rPr>
          <w:rFonts w:ascii="Georgia" w:hAnsi="Georgia"/>
          <w:i/>
          <w:sz w:val="22"/>
          <w:szCs w:val="22"/>
        </w:rPr>
      </w:pPr>
      <w:r w:rsidRPr="004F4641">
        <w:rPr>
          <w:rStyle w:val="text"/>
          <w:rFonts w:ascii="Georgia" w:hAnsi="Georgia"/>
          <w:sz w:val="22"/>
          <w:szCs w:val="22"/>
        </w:rPr>
        <w:t>“</w:t>
      </w:r>
      <w:r w:rsidR="004D3C86">
        <w:rPr>
          <w:rStyle w:val="text"/>
          <w:rFonts w:ascii="Georgia" w:hAnsi="Georgia"/>
          <w:sz w:val="22"/>
          <w:szCs w:val="22"/>
        </w:rPr>
        <w:t xml:space="preserve">Y les dare </w:t>
      </w:r>
      <w:proofErr w:type="gramStart"/>
      <w:r w:rsidR="004D3C86">
        <w:rPr>
          <w:rStyle w:val="text"/>
          <w:rFonts w:ascii="Georgia" w:hAnsi="Georgia"/>
          <w:sz w:val="22"/>
          <w:szCs w:val="22"/>
        </w:rPr>
        <w:t>un</w:t>
      </w:r>
      <w:proofErr w:type="gramEnd"/>
      <w:r w:rsidR="004D3C86">
        <w:rPr>
          <w:rStyle w:val="text"/>
          <w:rFonts w:ascii="Georgia" w:hAnsi="Georgia"/>
          <w:sz w:val="22"/>
          <w:szCs w:val="22"/>
        </w:rPr>
        <w:t xml:space="preserve"> corazón, y un espíritu nuevo ponder dentro de ellos; y quitaré el corazón de piedra de en medio de su carne, y les daré un corazón de carne”.</w:t>
      </w:r>
    </w:p>
    <w:p w14:paraId="63A78097" w14:textId="2DCC2C13" w:rsidR="00F9406D" w:rsidRPr="004F4641" w:rsidRDefault="004D3C86" w:rsidP="004F4641">
      <w:pPr>
        <w:rPr>
          <w:rFonts w:ascii="Georgia" w:hAnsi="Georgia"/>
          <w:b/>
          <w:i/>
          <w:sz w:val="22"/>
          <w:szCs w:val="22"/>
        </w:rPr>
      </w:pPr>
      <w:r>
        <w:rPr>
          <w:rFonts w:ascii="Georgia" w:hAnsi="Georgia"/>
          <w:b/>
          <w:i/>
          <w:sz w:val="22"/>
          <w:szCs w:val="22"/>
        </w:rPr>
        <w:t>Ezequie</w:t>
      </w:r>
      <w:r w:rsidR="00F9406D" w:rsidRPr="004F4641">
        <w:rPr>
          <w:rFonts w:ascii="Georgia" w:hAnsi="Georgia"/>
          <w:b/>
          <w:i/>
          <w:sz w:val="22"/>
          <w:szCs w:val="22"/>
        </w:rPr>
        <w:t>l 11:19</w:t>
      </w:r>
    </w:p>
    <w:p w14:paraId="2BFCFD18" w14:textId="77777777" w:rsidR="00F9406D" w:rsidRPr="004F4641" w:rsidRDefault="00F9406D" w:rsidP="004F4641">
      <w:pPr>
        <w:rPr>
          <w:rFonts w:ascii="Georgia" w:hAnsi="Georgia"/>
          <w:b/>
          <w:i/>
          <w:sz w:val="22"/>
          <w:szCs w:val="22"/>
        </w:rPr>
      </w:pPr>
      <w:r w:rsidRPr="004F4641">
        <w:rPr>
          <w:rFonts w:ascii="Georgia" w:hAnsi="Georgia"/>
          <w:b/>
          <w:i/>
          <w:sz w:val="22"/>
          <w:szCs w:val="22"/>
        </w:rPr>
        <w:br w:type="page"/>
      </w:r>
    </w:p>
    <w:p w14:paraId="23864C33" w14:textId="77777777" w:rsidR="00F9406D" w:rsidRPr="004F4641" w:rsidRDefault="00F9406D" w:rsidP="00F9406D">
      <w:pPr>
        <w:jc w:val="center"/>
        <w:rPr>
          <w:rFonts w:ascii="Georgia" w:hAnsi="Georgia"/>
          <w:b/>
          <w:i/>
          <w:sz w:val="22"/>
          <w:szCs w:val="22"/>
        </w:rPr>
      </w:pPr>
    </w:p>
    <w:p w14:paraId="72260921" w14:textId="77777777" w:rsidR="00F9406D" w:rsidRPr="004F4641" w:rsidRDefault="00F9406D" w:rsidP="00F9406D">
      <w:pPr>
        <w:rPr>
          <w:rFonts w:ascii="Georgia" w:hAnsi="Georgia"/>
          <w:sz w:val="22"/>
          <w:szCs w:val="22"/>
        </w:rPr>
      </w:pPr>
    </w:p>
    <w:p w14:paraId="38393791" w14:textId="7EDFD9D9" w:rsidR="00735804" w:rsidRPr="00B15FBB" w:rsidRDefault="004D3C86" w:rsidP="00735804">
      <w:pPr>
        <w:widowControl w:val="0"/>
        <w:autoSpaceDE w:val="0"/>
        <w:autoSpaceDN w:val="0"/>
        <w:adjustRightInd w:val="0"/>
        <w:spacing w:line="288" w:lineRule="auto"/>
        <w:jc w:val="center"/>
        <w:rPr>
          <w:rFonts w:ascii="Cambria" w:hAnsi="Cambria" w:cs="Cambria"/>
          <w:b/>
          <w:color w:val="000000"/>
          <w:sz w:val="28"/>
          <w:szCs w:val="28"/>
          <w:u w:color="000000"/>
        </w:rPr>
      </w:pPr>
      <w:r>
        <w:rPr>
          <w:rFonts w:ascii="Cambria" w:hAnsi="Cambria" w:cs="Cambria"/>
          <w:b/>
          <w:color w:val="000000"/>
          <w:sz w:val="28"/>
          <w:szCs w:val="28"/>
          <w:u w:color="000000"/>
        </w:rPr>
        <w:t>Siéntate a la Diestra del Padre</w:t>
      </w:r>
    </w:p>
    <w:p w14:paraId="061583D4" w14:textId="77777777" w:rsidR="00735804" w:rsidRPr="00B15FBB" w:rsidRDefault="00735804" w:rsidP="00735804">
      <w:pPr>
        <w:widowControl w:val="0"/>
        <w:autoSpaceDE w:val="0"/>
        <w:autoSpaceDN w:val="0"/>
        <w:adjustRightInd w:val="0"/>
        <w:spacing w:after="120"/>
        <w:rPr>
          <w:rFonts w:ascii="Times New Roman" w:hAnsi="Times New Roman" w:cs="Times New Roman"/>
          <w:b/>
          <w:sz w:val="28"/>
          <w:szCs w:val="28"/>
          <w:u w:color="000000"/>
        </w:rPr>
      </w:pPr>
    </w:p>
    <w:p w14:paraId="026F20CE" w14:textId="35886A7F" w:rsidR="00735804" w:rsidRPr="004F4641" w:rsidRDefault="00735804" w:rsidP="00B4025A">
      <w:pPr>
        <w:widowControl w:val="0"/>
        <w:autoSpaceDE w:val="0"/>
        <w:autoSpaceDN w:val="0"/>
        <w:adjustRightInd w:val="0"/>
        <w:spacing w:line="288" w:lineRule="auto"/>
        <w:jc w:val="both"/>
        <w:rPr>
          <w:rFonts w:ascii="Times New Roman" w:hAnsi="Times New Roman" w:cs="Times New Roman"/>
          <w:sz w:val="22"/>
          <w:szCs w:val="22"/>
          <w:u w:color="000000"/>
        </w:rPr>
      </w:pPr>
      <w:r w:rsidRPr="004F4641">
        <w:rPr>
          <w:rFonts w:ascii="Times New Roman" w:hAnsi="Times New Roman" w:cs="Times New Roman"/>
          <w:color w:val="000000"/>
          <w:sz w:val="22"/>
          <w:szCs w:val="22"/>
          <w:u w:color="000000"/>
        </w:rPr>
        <w:t>“</w:t>
      </w:r>
      <w:r w:rsidR="00B4025A" w:rsidRPr="00B4025A">
        <w:rPr>
          <w:rFonts w:ascii="Georgia" w:hAnsi="Georgia" w:cs="Times New Roman"/>
          <w:color w:val="000000"/>
          <w:sz w:val="22"/>
          <w:szCs w:val="22"/>
          <w:u w:color="000000"/>
        </w:rPr>
        <w:t>Jehová dijo a mi Señor: Siéntate a mi diestra, hasta que ponga a tus enemigos por estrado de tus pies”.</w:t>
      </w:r>
      <w:r w:rsidR="00B4025A">
        <w:rPr>
          <w:rFonts w:ascii="Cambria" w:hAnsi="Cambria" w:cs="Cambria"/>
          <w:b/>
          <w:bCs/>
          <w:color w:val="000000"/>
          <w:sz w:val="22"/>
          <w:szCs w:val="22"/>
          <w:u w:color="000000"/>
        </w:rPr>
        <w:t xml:space="preserve"> Salmos 110:1</w:t>
      </w:r>
    </w:p>
    <w:p w14:paraId="7C4A2891" w14:textId="77777777" w:rsidR="00735804" w:rsidRPr="004F4641" w:rsidRDefault="00735804" w:rsidP="00735804">
      <w:pPr>
        <w:widowControl w:val="0"/>
        <w:autoSpaceDE w:val="0"/>
        <w:autoSpaceDN w:val="0"/>
        <w:adjustRightInd w:val="0"/>
        <w:spacing w:after="120"/>
        <w:rPr>
          <w:rFonts w:ascii="Times New Roman" w:hAnsi="Times New Roman" w:cs="Times New Roman"/>
          <w:sz w:val="22"/>
          <w:szCs w:val="22"/>
          <w:u w:color="000000"/>
        </w:rPr>
      </w:pPr>
    </w:p>
    <w:p w14:paraId="4403498D" w14:textId="1E189820" w:rsidR="00735804" w:rsidRPr="00D417FC" w:rsidRDefault="00B4025A" w:rsidP="00B4025A">
      <w:pPr>
        <w:widowControl w:val="0"/>
        <w:autoSpaceDE w:val="0"/>
        <w:autoSpaceDN w:val="0"/>
        <w:adjustRightInd w:val="0"/>
        <w:spacing w:line="288" w:lineRule="auto"/>
        <w:jc w:val="both"/>
        <w:rPr>
          <w:rFonts w:ascii="Georgia" w:hAnsi="Georgia" w:cs="Cambria"/>
          <w:color w:val="000000"/>
          <w:sz w:val="22"/>
          <w:szCs w:val="22"/>
          <w:u w:color="000000"/>
        </w:rPr>
      </w:pPr>
      <w:r w:rsidRPr="00D417FC">
        <w:rPr>
          <w:rFonts w:ascii="Georgia" w:hAnsi="Georgia" w:cs="Cambria"/>
          <w:color w:val="000000"/>
          <w:sz w:val="22"/>
          <w:szCs w:val="22"/>
          <w:u w:color="000000"/>
        </w:rPr>
        <w:t xml:space="preserve">El Padre Celestial hizo ina promesa a Jesús que si El se sienta a Su lado, los enemigos de Jesús serían el estrado de Sus pies. Como Sus hijos, la misma promesa nos aplica- nuestros enemigos serán el estrado de nuestros pies si nos posicionamos al lado de El. Cuando caminamos en la totalidad del Espíritu Santo, caminamos en el poder y la autoridad de Dios, para derrotar a nuestros adversaries. Una vez que el Espíritu Santo sea manifestado en nuestras vidas, ésta promesa sera completada </w:t>
      </w:r>
      <w:proofErr w:type="gramStart"/>
      <w:r w:rsidRPr="00D417FC">
        <w:rPr>
          <w:rFonts w:ascii="Georgia" w:hAnsi="Georgia" w:cs="Cambria"/>
          <w:color w:val="000000"/>
          <w:sz w:val="22"/>
          <w:szCs w:val="22"/>
          <w:u w:color="000000"/>
        </w:rPr>
        <w:t>y  manifestada</w:t>
      </w:r>
      <w:proofErr w:type="gramEnd"/>
      <w:r w:rsidRPr="00D417FC">
        <w:rPr>
          <w:rFonts w:ascii="Georgia" w:hAnsi="Georgia" w:cs="Cambria"/>
          <w:color w:val="000000"/>
          <w:sz w:val="22"/>
          <w:szCs w:val="22"/>
          <w:u w:color="000000"/>
        </w:rPr>
        <w:t xml:space="preserve">. La muerte no puede tener la victoria sobre nosotros, porque hemos elegido sentarnos a los pies del Padre y permanecer con El.       </w:t>
      </w:r>
    </w:p>
    <w:p w14:paraId="4D296EFA" w14:textId="77777777" w:rsidR="00735804" w:rsidRPr="004F4641" w:rsidRDefault="00735804" w:rsidP="00735804">
      <w:pPr>
        <w:widowControl w:val="0"/>
        <w:autoSpaceDE w:val="0"/>
        <w:autoSpaceDN w:val="0"/>
        <w:adjustRightInd w:val="0"/>
        <w:spacing w:after="120"/>
        <w:rPr>
          <w:rFonts w:ascii="Times New Roman" w:hAnsi="Times New Roman" w:cs="Times New Roman"/>
          <w:sz w:val="22"/>
          <w:szCs w:val="22"/>
          <w:u w:color="000000"/>
        </w:rPr>
      </w:pPr>
    </w:p>
    <w:p w14:paraId="499354F8" w14:textId="4468B9D0" w:rsidR="00735804" w:rsidRPr="004F4641" w:rsidRDefault="00B4025A" w:rsidP="00C353BF">
      <w:pPr>
        <w:widowControl w:val="0"/>
        <w:autoSpaceDE w:val="0"/>
        <w:autoSpaceDN w:val="0"/>
        <w:adjustRightInd w:val="0"/>
        <w:spacing w:line="288" w:lineRule="auto"/>
        <w:jc w:val="both"/>
        <w:rPr>
          <w:rFonts w:ascii="Times New Roman" w:hAnsi="Times New Roman" w:cs="Times New Roman"/>
          <w:sz w:val="22"/>
          <w:szCs w:val="22"/>
          <w:u w:color="000000"/>
        </w:rPr>
      </w:pPr>
      <w:r>
        <w:rPr>
          <w:rFonts w:ascii="Cambria" w:hAnsi="Cambria" w:cs="Cambria"/>
          <w:i/>
          <w:iCs/>
          <w:color w:val="000000"/>
          <w:sz w:val="22"/>
          <w:szCs w:val="22"/>
          <w:u w:color="000000"/>
        </w:rPr>
        <w:t>“Bendeci</w:t>
      </w:r>
      <w:r w:rsidR="00C353BF">
        <w:rPr>
          <w:rFonts w:ascii="Cambria" w:hAnsi="Cambria" w:cs="Cambria"/>
          <w:i/>
          <w:iCs/>
          <w:color w:val="000000"/>
          <w:sz w:val="22"/>
          <w:szCs w:val="22"/>
          <w:u w:color="000000"/>
        </w:rPr>
        <w:t xml:space="preserve">ré a Jehová que me aconseja; úún en las noches me enseña mi conciencia. </w:t>
      </w:r>
      <w:proofErr w:type="gramStart"/>
      <w:r w:rsidR="00C353BF">
        <w:rPr>
          <w:rFonts w:ascii="Cambria" w:hAnsi="Cambria" w:cs="Cambria"/>
          <w:i/>
          <w:iCs/>
          <w:color w:val="000000"/>
          <w:sz w:val="22"/>
          <w:szCs w:val="22"/>
          <w:u w:color="000000"/>
        </w:rPr>
        <w:t>A Jehová he puesto siempe delante de mí; porque está a mi diestra, no sere conmovido”.</w:t>
      </w:r>
      <w:proofErr w:type="gramEnd"/>
      <w:r w:rsidR="00735804" w:rsidRPr="004F4641">
        <w:rPr>
          <w:rFonts w:ascii="Cambria" w:hAnsi="Cambria" w:cs="Cambria"/>
          <w:color w:val="000000"/>
          <w:sz w:val="22"/>
          <w:szCs w:val="22"/>
          <w:u w:color="000000"/>
        </w:rPr>
        <w:t xml:space="preserve"> </w:t>
      </w:r>
      <w:r w:rsidR="00735804" w:rsidRPr="004F4641">
        <w:rPr>
          <w:rFonts w:ascii="Cambria" w:hAnsi="Cambria" w:cs="Cambria"/>
          <w:b/>
          <w:bCs/>
          <w:color w:val="000000"/>
          <w:sz w:val="22"/>
          <w:szCs w:val="22"/>
          <w:u w:color="000000"/>
        </w:rPr>
        <w:t xml:space="preserve">- </w:t>
      </w:r>
      <w:r w:rsidR="00C353BF">
        <w:rPr>
          <w:rFonts w:ascii="Cambria" w:hAnsi="Cambria" w:cs="Cambria"/>
          <w:b/>
          <w:bCs/>
          <w:color w:val="000000"/>
          <w:sz w:val="22"/>
          <w:szCs w:val="22"/>
          <w:u w:color="000000"/>
        </w:rPr>
        <w:t>Salmos</w:t>
      </w:r>
      <w:r w:rsidR="00735804" w:rsidRPr="004F4641">
        <w:rPr>
          <w:rFonts w:ascii="Cambria" w:hAnsi="Cambria" w:cs="Cambria"/>
          <w:b/>
          <w:bCs/>
          <w:color w:val="000000"/>
          <w:sz w:val="22"/>
          <w:szCs w:val="22"/>
          <w:u w:color="000000"/>
        </w:rPr>
        <w:t xml:space="preserve"> 16:7-8</w:t>
      </w:r>
    </w:p>
    <w:p w14:paraId="342F9A5E" w14:textId="77777777" w:rsidR="00735804" w:rsidRPr="004F4641" w:rsidRDefault="00735804" w:rsidP="00C353BF">
      <w:pPr>
        <w:widowControl w:val="0"/>
        <w:autoSpaceDE w:val="0"/>
        <w:autoSpaceDN w:val="0"/>
        <w:adjustRightInd w:val="0"/>
        <w:spacing w:after="120"/>
        <w:jc w:val="both"/>
        <w:rPr>
          <w:rFonts w:ascii="Times New Roman" w:hAnsi="Times New Roman" w:cs="Times New Roman"/>
          <w:sz w:val="22"/>
          <w:szCs w:val="22"/>
          <w:u w:color="000000"/>
        </w:rPr>
      </w:pPr>
    </w:p>
    <w:p w14:paraId="2141CDAF" w14:textId="2196CACD" w:rsidR="00735804" w:rsidRPr="00C353BF" w:rsidRDefault="00C353BF" w:rsidP="00C353BF">
      <w:pPr>
        <w:widowControl w:val="0"/>
        <w:autoSpaceDE w:val="0"/>
        <w:autoSpaceDN w:val="0"/>
        <w:adjustRightInd w:val="0"/>
        <w:spacing w:line="288" w:lineRule="auto"/>
        <w:jc w:val="both"/>
        <w:rPr>
          <w:rFonts w:ascii="Georgia" w:hAnsi="Georgia" w:cs="Cambria"/>
          <w:color w:val="000000"/>
          <w:sz w:val="22"/>
          <w:szCs w:val="22"/>
          <w:u w:color="000000"/>
        </w:rPr>
      </w:pPr>
      <w:r w:rsidRPr="00C353BF">
        <w:rPr>
          <w:rFonts w:ascii="Georgia" w:hAnsi="Georgia" w:cs="Cambria"/>
          <w:color w:val="000000"/>
          <w:sz w:val="22"/>
          <w:szCs w:val="22"/>
          <w:u w:color="000000"/>
        </w:rPr>
        <w:t xml:space="preserve">En Hechos 2:25-28, David es </w:t>
      </w:r>
      <w:r w:rsidR="0065523C">
        <w:rPr>
          <w:rFonts w:ascii="Georgia" w:hAnsi="Georgia" w:cs="Cambria"/>
          <w:color w:val="000000"/>
          <w:sz w:val="22"/>
          <w:szCs w:val="22"/>
          <w:u w:color="000000"/>
        </w:rPr>
        <w:t>mencionado que siempre está buscando al Señor, causá</w:t>
      </w:r>
      <w:r w:rsidRPr="00C353BF">
        <w:rPr>
          <w:rFonts w:ascii="Georgia" w:hAnsi="Georgia" w:cs="Cambria"/>
          <w:color w:val="000000"/>
          <w:sz w:val="22"/>
          <w:szCs w:val="22"/>
          <w:u w:color="000000"/>
        </w:rPr>
        <w:t xml:space="preserve">ndole que nunca sea conmovido o sacudido. </w:t>
      </w:r>
      <w:proofErr w:type="gramStart"/>
      <w:r w:rsidRPr="00C353BF">
        <w:rPr>
          <w:rFonts w:ascii="Georgia" w:hAnsi="Georgia" w:cs="Cambria"/>
          <w:color w:val="000000"/>
          <w:sz w:val="22"/>
          <w:szCs w:val="22"/>
          <w:u w:color="000000"/>
        </w:rPr>
        <w:t>Cuando nosotros elegimos sentarnos a la diestra del Padre, estaremos delante del El constantemente, día y noche.</w:t>
      </w:r>
      <w:proofErr w:type="gramEnd"/>
      <w:r w:rsidRPr="00C353BF">
        <w:rPr>
          <w:rFonts w:ascii="Georgia" w:hAnsi="Georgia" w:cs="Cambria"/>
          <w:color w:val="000000"/>
          <w:sz w:val="22"/>
          <w:szCs w:val="22"/>
          <w:u w:color="000000"/>
        </w:rPr>
        <w:t xml:space="preserve"> Nuest</w:t>
      </w:r>
      <w:r w:rsidR="0065523C">
        <w:rPr>
          <w:rFonts w:ascii="Georgia" w:hAnsi="Georgia" w:cs="Cambria"/>
          <w:color w:val="000000"/>
          <w:sz w:val="22"/>
          <w:szCs w:val="22"/>
          <w:u w:color="000000"/>
        </w:rPr>
        <w:t>ra sumisión al Padre, Hijo y Esp</w:t>
      </w:r>
      <w:r w:rsidRPr="00C353BF">
        <w:rPr>
          <w:rFonts w:ascii="Georgia" w:hAnsi="Georgia" w:cs="Cambria"/>
          <w:color w:val="000000"/>
          <w:sz w:val="22"/>
          <w:szCs w:val="22"/>
          <w:u w:color="000000"/>
        </w:rPr>
        <w:t xml:space="preserve">íritu Santo juega </w:t>
      </w:r>
      <w:proofErr w:type="gramStart"/>
      <w:r w:rsidRPr="00C353BF">
        <w:rPr>
          <w:rFonts w:ascii="Georgia" w:hAnsi="Georgia" w:cs="Cambria"/>
          <w:color w:val="000000"/>
          <w:sz w:val="22"/>
          <w:szCs w:val="22"/>
          <w:u w:color="000000"/>
        </w:rPr>
        <w:t>un</w:t>
      </w:r>
      <w:proofErr w:type="gramEnd"/>
      <w:r w:rsidRPr="00C353BF">
        <w:rPr>
          <w:rFonts w:ascii="Georgia" w:hAnsi="Georgia" w:cs="Cambria"/>
          <w:color w:val="000000"/>
          <w:sz w:val="22"/>
          <w:szCs w:val="22"/>
          <w:u w:color="000000"/>
        </w:rPr>
        <w:t xml:space="preserve"> rol vital en la certeza de tener victoria sobre nuestros enemigos que se levantan en nuestra contra. Yahweh habla </w:t>
      </w:r>
      <w:proofErr w:type="gramStart"/>
      <w:r w:rsidRPr="00C353BF">
        <w:rPr>
          <w:rFonts w:ascii="Georgia" w:hAnsi="Georgia" w:cs="Cambria"/>
          <w:color w:val="000000"/>
          <w:sz w:val="22"/>
          <w:szCs w:val="22"/>
          <w:u w:color="000000"/>
        </w:rPr>
        <w:t>a</w:t>
      </w:r>
      <w:proofErr w:type="gramEnd"/>
      <w:r w:rsidRPr="00C353BF">
        <w:rPr>
          <w:rFonts w:ascii="Georgia" w:hAnsi="Georgia" w:cs="Cambria"/>
          <w:color w:val="000000"/>
          <w:sz w:val="22"/>
          <w:szCs w:val="22"/>
          <w:u w:color="000000"/>
        </w:rPr>
        <w:t xml:space="preserve"> Adonai, el Mesías, de sentarse a Su diestra. Esto es mencionado en Hechos 2:34-35 y Lucas 20:42, mostáándonos la importancia de estar posicionados </w:t>
      </w:r>
      <w:proofErr w:type="gramStart"/>
      <w:r w:rsidRPr="00C353BF">
        <w:rPr>
          <w:rFonts w:ascii="Georgia" w:hAnsi="Georgia" w:cs="Cambria"/>
          <w:color w:val="000000"/>
          <w:sz w:val="22"/>
          <w:szCs w:val="22"/>
          <w:u w:color="000000"/>
        </w:rPr>
        <w:t>como</w:t>
      </w:r>
      <w:proofErr w:type="gramEnd"/>
      <w:r w:rsidRPr="00C353BF">
        <w:rPr>
          <w:rFonts w:ascii="Georgia" w:hAnsi="Georgia" w:cs="Cambria"/>
          <w:color w:val="000000"/>
          <w:sz w:val="22"/>
          <w:szCs w:val="22"/>
          <w:u w:color="000000"/>
        </w:rPr>
        <w:t xml:space="preserve"> Jesús- al lado de Dios, el Padre Celestial. </w:t>
      </w:r>
    </w:p>
    <w:p w14:paraId="747C7BA0" w14:textId="77777777" w:rsidR="00735804" w:rsidRPr="004F4641" w:rsidRDefault="00735804" w:rsidP="00735804">
      <w:pPr>
        <w:widowControl w:val="0"/>
        <w:autoSpaceDE w:val="0"/>
        <w:autoSpaceDN w:val="0"/>
        <w:adjustRightInd w:val="0"/>
        <w:spacing w:after="120"/>
        <w:rPr>
          <w:rFonts w:ascii="Times New Roman" w:hAnsi="Times New Roman" w:cs="Times New Roman"/>
          <w:sz w:val="22"/>
          <w:szCs w:val="22"/>
          <w:u w:color="000000"/>
        </w:rPr>
      </w:pPr>
    </w:p>
    <w:p w14:paraId="669FAD26" w14:textId="1DE9BBDF" w:rsidR="00735804" w:rsidRPr="00D417FC" w:rsidRDefault="00D417FC" w:rsidP="00735804">
      <w:pPr>
        <w:widowControl w:val="0"/>
        <w:autoSpaceDE w:val="0"/>
        <w:autoSpaceDN w:val="0"/>
        <w:adjustRightInd w:val="0"/>
        <w:spacing w:line="288" w:lineRule="auto"/>
        <w:rPr>
          <w:rFonts w:ascii="Georgia" w:hAnsi="Georgia" w:cs="Cambria"/>
          <w:color w:val="000000"/>
          <w:sz w:val="22"/>
          <w:szCs w:val="22"/>
          <w:u w:color="000000"/>
        </w:rPr>
      </w:pPr>
      <w:r w:rsidRPr="00D417FC">
        <w:rPr>
          <w:rFonts w:ascii="Georgia" w:hAnsi="Georgia" w:cs="Cambria"/>
          <w:color w:val="000000"/>
          <w:sz w:val="22"/>
          <w:szCs w:val="22"/>
          <w:u w:color="000000"/>
        </w:rPr>
        <w:t xml:space="preserve">Miremos la lista de las Escrituras donde muestran </w:t>
      </w:r>
      <w:r w:rsidR="0065523C">
        <w:rPr>
          <w:rFonts w:ascii="Georgia" w:hAnsi="Georgia" w:cs="Cambria"/>
          <w:color w:val="000000"/>
          <w:sz w:val="22"/>
          <w:szCs w:val="22"/>
          <w:u w:color="000000"/>
        </w:rPr>
        <w:t xml:space="preserve">a </w:t>
      </w:r>
      <w:r w:rsidRPr="00D417FC">
        <w:rPr>
          <w:rFonts w:ascii="Georgia" w:hAnsi="Georgia" w:cs="Cambria"/>
          <w:color w:val="000000"/>
          <w:sz w:val="22"/>
          <w:szCs w:val="22"/>
          <w:u w:color="000000"/>
        </w:rPr>
        <w:t xml:space="preserve">Jesús siendo </w:t>
      </w:r>
      <w:r w:rsidR="0065523C">
        <w:rPr>
          <w:rFonts w:ascii="Georgia" w:hAnsi="Georgia" w:cs="Cambria"/>
          <w:color w:val="000000"/>
          <w:sz w:val="22"/>
          <w:szCs w:val="22"/>
          <w:u w:color="000000"/>
        </w:rPr>
        <w:t>Rey de reyes y Señor de señores, cuando est</w:t>
      </w:r>
      <w:r w:rsidRPr="00D417FC">
        <w:rPr>
          <w:rFonts w:ascii="Georgia" w:hAnsi="Georgia" w:cs="Cambria"/>
          <w:color w:val="000000"/>
          <w:sz w:val="22"/>
          <w:szCs w:val="22"/>
          <w:u w:color="000000"/>
        </w:rPr>
        <w:t>á sentado a la diestra de Su Padre</w:t>
      </w:r>
      <w:r w:rsidR="00735804" w:rsidRPr="00D417FC">
        <w:rPr>
          <w:rFonts w:ascii="Georgia" w:hAnsi="Georgia" w:cs="Cambria"/>
          <w:color w:val="000000"/>
          <w:sz w:val="22"/>
          <w:szCs w:val="22"/>
          <w:u w:color="000000"/>
        </w:rPr>
        <w:t xml:space="preserve">. </w:t>
      </w:r>
    </w:p>
    <w:p w14:paraId="16C266BF" w14:textId="77777777" w:rsidR="00735804" w:rsidRPr="00D417FC" w:rsidRDefault="00735804" w:rsidP="00735804">
      <w:pPr>
        <w:widowControl w:val="0"/>
        <w:autoSpaceDE w:val="0"/>
        <w:autoSpaceDN w:val="0"/>
        <w:adjustRightInd w:val="0"/>
        <w:spacing w:after="120"/>
        <w:rPr>
          <w:rFonts w:ascii="Georgia" w:hAnsi="Georgia" w:cs="Times New Roman"/>
          <w:sz w:val="22"/>
          <w:szCs w:val="22"/>
          <w:u w:color="000000"/>
        </w:rPr>
      </w:pPr>
    </w:p>
    <w:p w14:paraId="3AEC5BFE" w14:textId="4633D241" w:rsidR="00735804" w:rsidRPr="004F4641" w:rsidRDefault="00D37835" w:rsidP="00735804">
      <w:pPr>
        <w:widowControl w:val="0"/>
        <w:autoSpaceDE w:val="0"/>
        <w:autoSpaceDN w:val="0"/>
        <w:adjustRightInd w:val="0"/>
        <w:spacing w:line="288" w:lineRule="auto"/>
        <w:rPr>
          <w:rFonts w:ascii="Times New Roman" w:hAnsi="Times New Roman" w:cs="Times New Roman"/>
          <w:sz w:val="22"/>
          <w:szCs w:val="22"/>
          <w:u w:color="000000"/>
        </w:rPr>
      </w:pPr>
      <w:r>
        <w:rPr>
          <w:rFonts w:ascii="Cambria" w:hAnsi="Cambria" w:cs="Cambria"/>
          <w:i/>
          <w:iCs/>
          <w:color w:val="000000"/>
          <w:sz w:val="22"/>
          <w:szCs w:val="22"/>
          <w:u w:color="000000"/>
        </w:rPr>
        <w:t>“Y el Señor, después que les habló, fue recibido arriba en el cielo, y se sentó a la diestra de Dios”</w:t>
      </w:r>
      <w:r w:rsidR="00735804" w:rsidRPr="004F4641">
        <w:rPr>
          <w:rFonts w:ascii="Cambria" w:hAnsi="Cambria" w:cs="Cambria"/>
          <w:i/>
          <w:iCs/>
          <w:color w:val="000000"/>
          <w:sz w:val="22"/>
          <w:szCs w:val="22"/>
          <w:u w:color="000000"/>
        </w:rPr>
        <w:t>.</w:t>
      </w:r>
      <w:r>
        <w:rPr>
          <w:rFonts w:ascii="Cambria" w:hAnsi="Cambria" w:cs="Cambria"/>
          <w:i/>
          <w:iCs/>
          <w:color w:val="000000"/>
          <w:sz w:val="22"/>
          <w:szCs w:val="22"/>
          <w:u w:color="000000"/>
        </w:rPr>
        <w:t xml:space="preserve">  </w:t>
      </w:r>
      <w:r>
        <w:rPr>
          <w:rFonts w:ascii="Cambria" w:hAnsi="Cambria" w:cs="Cambria"/>
          <w:b/>
          <w:bCs/>
          <w:color w:val="000000"/>
          <w:sz w:val="22"/>
          <w:szCs w:val="22"/>
          <w:u w:color="000000"/>
        </w:rPr>
        <w:t xml:space="preserve">  </w:t>
      </w:r>
      <w:r w:rsidR="00735804" w:rsidRPr="004F4641">
        <w:rPr>
          <w:rFonts w:ascii="Cambria" w:hAnsi="Cambria" w:cs="Cambria"/>
          <w:b/>
          <w:bCs/>
          <w:color w:val="000000"/>
          <w:sz w:val="22"/>
          <w:szCs w:val="22"/>
          <w:u w:color="000000"/>
        </w:rPr>
        <w:t>Mark 16:19</w:t>
      </w:r>
    </w:p>
    <w:p w14:paraId="1891F85E" w14:textId="77777777" w:rsidR="00735804" w:rsidRPr="004F4641" w:rsidRDefault="00735804" w:rsidP="00735804">
      <w:pPr>
        <w:widowControl w:val="0"/>
        <w:autoSpaceDE w:val="0"/>
        <w:autoSpaceDN w:val="0"/>
        <w:adjustRightInd w:val="0"/>
        <w:spacing w:after="120"/>
        <w:rPr>
          <w:rFonts w:ascii="Times New Roman" w:hAnsi="Times New Roman" w:cs="Times New Roman"/>
          <w:sz w:val="22"/>
          <w:szCs w:val="22"/>
          <w:u w:color="000000"/>
        </w:rPr>
      </w:pPr>
    </w:p>
    <w:p w14:paraId="32F1E080" w14:textId="6F649FD1" w:rsidR="00735804" w:rsidRPr="004F4641" w:rsidRDefault="00D37835" w:rsidP="00AA4B04">
      <w:pPr>
        <w:widowControl w:val="0"/>
        <w:autoSpaceDE w:val="0"/>
        <w:autoSpaceDN w:val="0"/>
        <w:adjustRightInd w:val="0"/>
        <w:spacing w:after="160" w:line="288" w:lineRule="auto"/>
        <w:jc w:val="both"/>
        <w:rPr>
          <w:rFonts w:ascii="Times New Roman" w:hAnsi="Times New Roman" w:cs="Times New Roman"/>
          <w:sz w:val="22"/>
          <w:szCs w:val="22"/>
          <w:u w:color="000000"/>
        </w:rPr>
      </w:pPr>
      <w:r>
        <w:rPr>
          <w:rFonts w:ascii="Cambria" w:hAnsi="Cambria" w:cs="Cambria"/>
          <w:i/>
          <w:iCs/>
          <w:color w:val="000000"/>
          <w:sz w:val="22"/>
          <w:szCs w:val="22"/>
          <w:u w:color="000000"/>
        </w:rPr>
        <w:t xml:space="preserve">“Así que </w:t>
      </w:r>
      <w:r w:rsidR="00AA4B04">
        <w:rPr>
          <w:rFonts w:ascii="Cambria" w:hAnsi="Cambria" w:cs="Cambria"/>
          <w:i/>
          <w:iCs/>
          <w:color w:val="000000"/>
          <w:sz w:val="22"/>
          <w:szCs w:val="22"/>
          <w:u w:color="000000"/>
        </w:rPr>
        <w:t xml:space="preserve">exaltado por la diestra de Dios, y habiendo recibido del Padre la promesa del espíritu santo, ha derramado ésto que vosotros veis y oís. </w:t>
      </w:r>
      <w:proofErr w:type="gramStart"/>
      <w:r w:rsidR="00AA4B04">
        <w:rPr>
          <w:rFonts w:ascii="Cambria" w:hAnsi="Cambria" w:cs="Cambria"/>
          <w:i/>
          <w:iCs/>
          <w:color w:val="000000"/>
          <w:sz w:val="22"/>
          <w:szCs w:val="22"/>
          <w:u w:color="000000"/>
        </w:rPr>
        <w:t>Porque David no subió a los cielos; pero él mismo dice: Dijo el Señor a mi Señor: Siéntate a mi diestra, hasta que ponga a tus enemigos por estrado de tus pies”.</w:t>
      </w:r>
      <w:proofErr w:type="gramEnd"/>
      <w:r w:rsidR="00735804" w:rsidRPr="004F4641">
        <w:rPr>
          <w:rFonts w:ascii="Times New Roman" w:hAnsi="Times New Roman" w:cs="Times New Roman"/>
          <w:color w:val="000000"/>
          <w:sz w:val="22"/>
          <w:szCs w:val="22"/>
          <w:u w:color="000000"/>
        </w:rPr>
        <w:t xml:space="preserve"> </w:t>
      </w:r>
      <w:r w:rsidR="00AA4B04">
        <w:rPr>
          <w:rFonts w:ascii="Cambria" w:hAnsi="Cambria" w:cs="Cambria"/>
          <w:b/>
          <w:bCs/>
          <w:color w:val="000000"/>
          <w:sz w:val="22"/>
          <w:szCs w:val="22"/>
          <w:u w:color="000000"/>
        </w:rPr>
        <w:t xml:space="preserve">Hechos </w:t>
      </w:r>
      <w:r w:rsidR="00735804" w:rsidRPr="004F4641">
        <w:rPr>
          <w:rFonts w:ascii="Cambria" w:hAnsi="Cambria" w:cs="Cambria"/>
          <w:b/>
          <w:bCs/>
          <w:color w:val="000000"/>
          <w:sz w:val="22"/>
          <w:szCs w:val="22"/>
          <w:u w:color="000000"/>
        </w:rPr>
        <w:t>2:33-35</w:t>
      </w:r>
    </w:p>
    <w:p w14:paraId="1C224640" w14:textId="20B8950B" w:rsidR="00AA4B04" w:rsidRDefault="00AA4B04" w:rsidP="00AA4B04">
      <w:pPr>
        <w:widowControl w:val="0"/>
        <w:autoSpaceDE w:val="0"/>
        <w:autoSpaceDN w:val="0"/>
        <w:adjustRightInd w:val="0"/>
        <w:spacing w:line="288" w:lineRule="auto"/>
        <w:jc w:val="both"/>
        <w:rPr>
          <w:rFonts w:ascii="Cambria" w:hAnsi="Cambria" w:cs="Cambria"/>
          <w:i/>
          <w:iCs/>
          <w:color w:val="000000"/>
          <w:sz w:val="22"/>
          <w:szCs w:val="22"/>
          <w:u w:color="000000"/>
        </w:rPr>
      </w:pPr>
      <w:r>
        <w:rPr>
          <w:rFonts w:ascii="Cambria" w:hAnsi="Cambria" w:cs="Cambria"/>
          <w:i/>
          <w:iCs/>
          <w:color w:val="000000"/>
          <w:sz w:val="22"/>
          <w:szCs w:val="22"/>
          <w:u w:color="000000"/>
        </w:rPr>
        <w:t xml:space="preserve">“Pero Cristo, habiendo ofrecido una vez para siempre </w:t>
      </w:r>
      <w:proofErr w:type="gramStart"/>
      <w:r>
        <w:rPr>
          <w:rFonts w:ascii="Cambria" w:hAnsi="Cambria" w:cs="Cambria"/>
          <w:i/>
          <w:iCs/>
          <w:color w:val="000000"/>
          <w:sz w:val="22"/>
          <w:szCs w:val="22"/>
          <w:u w:color="000000"/>
        </w:rPr>
        <w:t>un</w:t>
      </w:r>
      <w:proofErr w:type="gramEnd"/>
      <w:r>
        <w:rPr>
          <w:rFonts w:ascii="Cambria" w:hAnsi="Cambria" w:cs="Cambria"/>
          <w:i/>
          <w:iCs/>
          <w:color w:val="000000"/>
          <w:sz w:val="22"/>
          <w:szCs w:val="22"/>
          <w:u w:color="000000"/>
        </w:rPr>
        <w:t xml:space="preserve"> solo sacrificio por los pecados, se ha sentado a la diestra de Dios, de ahí en adelante esperando hasta que sus enemigos sean puestos por estrado de Sus pies.”</w:t>
      </w:r>
    </w:p>
    <w:p w14:paraId="043E6ABE" w14:textId="0938E287" w:rsidR="00735804" w:rsidRPr="004F4641" w:rsidRDefault="00AA4B04" w:rsidP="00AA4B04">
      <w:pPr>
        <w:widowControl w:val="0"/>
        <w:autoSpaceDE w:val="0"/>
        <w:autoSpaceDN w:val="0"/>
        <w:adjustRightInd w:val="0"/>
        <w:spacing w:line="288" w:lineRule="auto"/>
        <w:jc w:val="both"/>
        <w:rPr>
          <w:rFonts w:ascii="Times New Roman" w:hAnsi="Times New Roman" w:cs="Times New Roman"/>
          <w:sz w:val="22"/>
          <w:szCs w:val="22"/>
          <w:u w:color="000000"/>
        </w:rPr>
      </w:pPr>
      <w:r>
        <w:rPr>
          <w:rFonts w:ascii="Cambria" w:hAnsi="Cambria" w:cs="Cambria"/>
          <w:b/>
          <w:bCs/>
          <w:color w:val="000000"/>
          <w:sz w:val="22"/>
          <w:szCs w:val="22"/>
          <w:u w:color="000000"/>
        </w:rPr>
        <w:t>Hebreos</w:t>
      </w:r>
      <w:r w:rsidR="00735804" w:rsidRPr="004F4641">
        <w:rPr>
          <w:rFonts w:ascii="Cambria" w:hAnsi="Cambria" w:cs="Cambria"/>
          <w:b/>
          <w:bCs/>
          <w:color w:val="000000"/>
          <w:sz w:val="22"/>
          <w:szCs w:val="22"/>
          <w:u w:color="000000"/>
        </w:rPr>
        <w:t xml:space="preserve"> 10:12-13</w:t>
      </w:r>
    </w:p>
    <w:p w14:paraId="69919F23" w14:textId="77777777" w:rsidR="00735804" w:rsidRPr="004F4641" w:rsidRDefault="00735804" w:rsidP="00AA4B04">
      <w:pPr>
        <w:widowControl w:val="0"/>
        <w:autoSpaceDE w:val="0"/>
        <w:autoSpaceDN w:val="0"/>
        <w:adjustRightInd w:val="0"/>
        <w:spacing w:after="120"/>
        <w:jc w:val="both"/>
        <w:rPr>
          <w:rFonts w:ascii="Times New Roman" w:hAnsi="Times New Roman" w:cs="Times New Roman"/>
          <w:sz w:val="22"/>
          <w:szCs w:val="22"/>
          <w:u w:color="000000"/>
        </w:rPr>
      </w:pPr>
    </w:p>
    <w:p w14:paraId="1292F0B0" w14:textId="3BB325B5" w:rsidR="00735804" w:rsidRPr="0065523C" w:rsidRDefault="007F0C6D" w:rsidP="0065523C">
      <w:pPr>
        <w:widowControl w:val="0"/>
        <w:autoSpaceDE w:val="0"/>
        <w:autoSpaceDN w:val="0"/>
        <w:adjustRightInd w:val="0"/>
        <w:spacing w:line="288" w:lineRule="auto"/>
        <w:jc w:val="both"/>
        <w:rPr>
          <w:rFonts w:ascii="Georgia" w:hAnsi="Georgia" w:cs="Times New Roman"/>
          <w:sz w:val="22"/>
          <w:szCs w:val="22"/>
          <w:u w:color="000000"/>
        </w:rPr>
      </w:pPr>
      <w:r w:rsidRPr="0065523C">
        <w:rPr>
          <w:rFonts w:ascii="Georgia" w:hAnsi="Georgia" w:cs="Cambria"/>
          <w:color w:val="000000"/>
          <w:sz w:val="22"/>
          <w:szCs w:val="22"/>
          <w:u w:color="000000"/>
        </w:rPr>
        <w:t>En</w:t>
      </w:r>
      <w:r w:rsidR="00735804" w:rsidRPr="0065523C">
        <w:rPr>
          <w:rFonts w:ascii="Georgia" w:hAnsi="Georgia" w:cs="Cambria"/>
          <w:color w:val="000000"/>
          <w:sz w:val="22"/>
          <w:szCs w:val="22"/>
          <w:u w:color="000000"/>
        </w:rPr>
        <w:t xml:space="preserve"> </w:t>
      </w:r>
      <w:r w:rsidRPr="0065523C">
        <w:rPr>
          <w:rFonts w:ascii="Georgia" w:hAnsi="Georgia" w:cs="Cambria"/>
          <w:b/>
          <w:bCs/>
          <w:color w:val="000000"/>
          <w:sz w:val="22"/>
          <w:szCs w:val="22"/>
          <w:u w:color="000000"/>
        </w:rPr>
        <w:t>Mateo</w:t>
      </w:r>
      <w:r w:rsidR="00735804" w:rsidRPr="0065523C">
        <w:rPr>
          <w:rFonts w:ascii="Georgia" w:hAnsi="Georgia" w:cs="Cambria"/>
          <w:b/>
          <w:bCs/>
          <w:color w:val="000000"/>
          <w:sz w:val="22"/>
          <w:szCs w:val="22"/>
          <w:u w:color="000000"/>
        </w:rPr>
        <w:t xml:space="preserve"> 22:41</w:t>
      </w:r>
      <w:r w:rsidR="00735804" w:rsidRPr="0065523C">
        <w:rPr>
          <w:rFonts w:ascii="Georgia" w:hAnsi="Georgia" w:cs="Cambria"/>
          <w:color w:val="000000"/>
          <w:sz w:val="22"/>
          <w:szCs w:val="22"/>
          <w:u w:color="000000"/>
        </w:rPr>
        <w:t>-</w:t>
      </w:r>
      <w:r w:rsidR="00735804" w:rsidRPr="0065523C">
        <w:rPr>
          <w:rFonts w:ascii="Georgia" w:hAnsi="Georgia" w:cs="Cambria"/>
          <w:b/>
          <w:bCs/>
          <w:color w:val="000000"/>
          <w:sz w:val="22"/>
          <w:szCs w:val="22"/>
          <w:u w:color="000000"/>
        </w:rPr>
        <w:t>44</w:t>
      </w:r>
      <w:r w:rsidR="00735804" w:rsidRPr="0065523C">
        <w:rPr>
          <w:rFonts w:ascii="Georgia" w:hAnsi="Georgia" w:cs="Cambria"/>
          <w:color w:val="000000"/>
          <w:sz w:val="22"/>
          <w:szCs w:val="22"/>
          <w:u w:color="000000"/>
        </w:rPr>
        <w:t xml:space="preserve">, </w:t>
      </w:r>
      <w:r w:rsidRPr="0065523C">
        <w:rPr>
          <w:rFonts w:ascii="Georgia" w:hAnsi="Georgia" w:cs="Cambria"/>
          <w:color w:val="000000"/>
          <w:sz w:val="22"/>
          <w:szCs w:val="22"/>
          <w:u w:color="000000"/>
        </w:rPr>
        <w:t>La suprema autoridad de Jes</w:t>
      </w:r>
      <w:r w:rsidR="0065523C" w:rsidRPr="0065523C">
        <w:rPr>
          <w:rFonts w:ascii="Georgia" w:hAnsi="Georgia" w:cs="Cambria"/>
          <w:color w:val="000000"/>
          <w:sz w:val="22"/>
          <w:szCs w:val="22"/>
          <w:u w:color="000000"/>
        </w:rPr>
        <w:t xml:space="preserve">ús está explicada a los fariseos mientras ellos se preguntan en llamarlo </w:t>
      </w:r>
      <w:proofErr w:type="gramStart"/>
      <w:r w:rsidR="0065523C" w:rsidRPr="0065523C">
        <w:rPr>
          <w:rFonts w:ascii="Georgia" w:hAnsi="Georgia" w:cs="Cambria"/>
          <w:color w:val="000000"/>
          <w:sz w:val="22"/>
          <w:szCs w:val="22"/>
          <w:u w:color="000000"/>
        </w:rPr>
        <w:t>a</w:t>
      </w:r>
      <w:proofErr w:type="gramEnd"/>
      <w:r w:rsidR="0065523C" w:rsidRPr="0065523C">
        <w:rPr>
          <w:rFonts w:ascii="Georgia" w:hAnsi="Georgia" w:cs="Cambria"/>
          <w:color w:val="000000"/>
          <w:sz w:val="22"/>
          <w:szCs w:val="22"/>
          <w:u w:color="000000"/>
        </w:rPr>
        <w:t xml:space="preserve"> El el Hijo de David. Aún cuando David estuvo antes que Cristo en lo natural, el aún se refiere </w:t>
      </w:r>
      <w:proofErr w:type="gramStart"/>
      <w:r w:rsidR="0065523C" w:rsidRPr="0065523C">
        <w:rPr>
          <w:rFonts w:ascii="Georgia" w:hAnsi="Georgia" w:cs="Cambria"/>
          <w:color w:val="000000"/>
          <w:sz w:val="22"/>
          <w:szCs w:val="22"/>
          <w:u w:color="000000"/>
        </w:rPr>
        <w:t>a</w:t>
      </w:r>
      <w:proofErr w:type="gramEnd"/>
      <w:r w:rsidR="0065523C" w:rsidRPr="0065523C">
        <w:rPr>
          <w:rFonts w:ascii="Georgia" w:hAnsi="Georgia" w:cs="Cambria"/>
          <w:color w:val="000000"/>
          <w:sz w:val="22"/>
          <w:szCs w:val="22"/>
          <w:u w:color="000000"/>
        </w:rPr>
        <w:t xml:space="preserve"> El como Señor, mostrando su supremacía en el Espíritu. Debemos ver que Jesús fue y es Señor sobre todas las cosas, sin importer quien vino antes en lo natural. David de hecho es </w:t>
      </w:r>
      <w:proofErr w:type="gramStart"/>
      <w:r w:rsidR="0065523C" w:rsidRPr="0065523C">
        <w:rPr>
          <w:rFonts w:ascii="Georgia" w:hAnsi="Georgia" w:cs="Cambria"/>
          <w:color w:val="000000"/>
          <w:sz w:val="22"/>
          <w:szCs w:val="22"/>
          <w:u w:color="000000"/>
        </w:rPr>
        <w:t>un</w:t>
      </w:r>
      <w:proofErr w:type="gramEnd"/>
      <w:r w:rsidR="0065523C" w:rsidRPr="0065523C">
        <w:rPr>
          <w:rFonts w:ascii="Georgia" w:hAnsi="Georgia" w:cs="Cambria"/>
          <w:color w:val="000000"/>
          <w:sz w:val="22"/>
          <w:szCs w:val="22"/>
          <w:u w:color="000000"/>
        </w:rPr>
        <w:t xml:space="preserve"> hijo de Cristo porque Jesús es Señor sobre todas las cosas.</w:t>
      </w:r>
    </w:p>
    <w:p w14:paraId="2A2843CA" w14:textId="77777777" w:rsidR="00735804" w:rsidRPr="004F4641" w:rsidRDefault="00735804" w:rsidP="00735804">
      <w:pPr>
        <w:widowControl w:val="0"/>
        <w:autoSpaceDE w:val="0"/>
        <w:autoSpaceDN w:val="0"/>
        <w:adjustRightInd w:val="0"/>
        <w:spacing w:after="120"/>
        <w:rPr>
          <w:rFonts w:ascii="Times New Roman" w:hAnsi="Times New Roman" w:cs="Times New Roman"/>
          <w:sz w:val="22"/>
          <w:szCs w:val="22"/>
          <w:u w:color="000000"/>
        </w:rPr>
      </w:pPr>
      <w:r w:rsidRPr="004F4641">
        <w:rPr>
          <w:rFonts w:ascii="Times New Roman" w:hAnsi="Times New Roman" w:cs="Times New Roman"/>
          <w:sz w:val="22"/>
          <w:szCs w:val="22"/>
          <w:u w:color="000000"/>
        </w:rPr>
        <w:t> </w:t>
      </w:r>
    </w:p>
    <w:p w14:paraId="65BD6A88" w14:textId="5211B575" w:rsidR="00735804" w:rsidRPr="0065523C" w:rsidRDefault="0065523C" w:rsidP="00183ED7">
      <w:pPr>
        <w:widowControl w:val="0"/>
        <w:autoSpaceDE w:val="0"/>
        <w:autoSpaceDN w:val="0"/>
        <w:adjustRightInd w:val="0"/>
        <w:spacing w:line="288" w:lineRule="auto"/>
        <w:jc w:val="both"/>
        <w:rPr>
          <w:rFonts w:ascii="Georgia" w:hAnsi="Georgia" w:cs="Times New Roman"/>
          <w:sz w:val="22"/>
          <w:szCs w:val="22"/>
          <w:u w:color="000000"/>
        </w:rPr>
      </w:pPr>
      <w:r w:rsidRPr="0065523C">
        <w:rPr>
          <w:rFonts w:ascii="Georgia" w:hAnsi="Georgia" w:cs="Cambria"/>
          <w:color w:val="000000"/>
          <w:sz w:val="22"/>
          <w:szCs w:val="22"/>
          <w:u w:color="000000"/>
        </w:rPr>
        <w:t xml:space="preserve">El dijo en </w:t>
      </w:r>
      <w:r w:rsidRPr="0065523C">
        <w:rPr>
          <w:rFonts w:ascii="Georgia" w:hAnsi="Georgia" w:cs="Cambria"/>
          <w:b/>
          <w:color w:val="000000"/>
          <w:sz w:val="22"/>
          <w:szCs w:val="22"/>
          <w:u w:color="000000"/>
        </w:rPr>
        <w:t>Salmos 2:7</w:t>
      </w:r>
      <w:r w:rsidRPr="0065523C">
        <w:rPr>
          <w:rFonts w:ascii="Georgia" w:hAnsi="Georgia" w:cs="Cambria"/>
          <w:color w:val="000000"/>
          <w:sz w:val="22"/>
          <w:szCs w:val="22"/>
          <w:u w:color="000000"/>
        </w:rPr>
        <w:t xml:space="preserve"> </w:t>
      </w:r>
      <w:r w:rsidR="00735804" w:rsidRPr="0065523C">
        <w:rPr>
          <w:rFonts w:ascii="Georgia" w:hAnsi="Georgia" w:cs="Cambria"/>
          <w:color w:val="000000"/>
          <w:sz w:val="22"/>
          <w:szCs w:val="22"/>
          <w:u w:color="000000"/>
        </w:rPr>
        <w:t>“</w:t>
      </w:r>
      <w:r>
        <w:rPr>
          <w:rFonts w:ascii="Georgia" w:hAnsi="Georgia" w:cs="Cambria"/>
          <w:color w:val="000000"/>
          <w:sz w:val="22"/>
          <w:szCs w:val="22"/>
          <w:u w:color="000000"/>
        </w:rPr>
        <w:t xml:space="preserve">Yo publicaré el decreto; Jehová me ha dicho: Mi hijo eres tú; yo </w:t>
      </w:r>
      <w:proofErr w:type="gramStart"/>
      <w:r>
        <w:rPr>
          <w:rFonts w:ascii="Georgia" w:hAnsi="Georgia" w:cs="Cambria"/>
          <w:color w:val="000000"/>
          <w:sz w:val="22"/>
          <w:szCs w:val="22"/>
          <w:u w:color="000000"/>
        </w:rPr>
        <w:t>te</w:t>
      </w:r>
      <w:proofErr w:type="gramEnd"/>
      <w:r>
        <w:rPr>
          <w:rFonts w:ascii="Georgia" w:hAnsi="Georgia" w:cs="Cambria"/>
          <w:color w:val="000000"/>
          <w:sz w:val="22"/>
          <w:szCs w:val="22"/>
          <w:u w:color="000000"/>
        </w:rPr>
        <w:t xml:space="preserve"> engender hoy” A Cristo le fue dado una posición de dominio teniendo la autoridad</w:t>
      </w:r>
      <w:r w:rsidR="00183ED7">
        <w:rPr>
          <w:rFonts w:ascii="Georgia" w:hAnsi="Georgia" w:cs="Cambria"/>
          <w:color w:val="000000"/>
          <w:sz w:val="22"/>
          <w:szCs w:val="22"/>
          <w:u w:color="000000"/>
        </w:rPr>
        <w:t xml:space="preserve"> de poder pedir por naciones como Señor sobre todas las cosas. De acuerdo con la concordancia Strong, la palabra “Señor” o kirious es definida </w:t>
      </w:r>
      <w:proofErr w:type="gramStart"/>
      <w:r w:rsidR="00183ED7">
        <w:rPr>
          <w:rFonts w:ascii="Georgia" w:hAnsi="Georgia" w:cs="Cambria"/>
          <w:color w:val="000000"/>
          <w:sz w:val="22"/>
          <w:szCs w:val="22"/>
          <w:u w:color="000000"/>
        </w:rPr>
        <w:t>como</w:t>
      </w:r>
      <w:proofErr w:type="gramEnd"/>
      <w:r w:rsidR="00183ED7">
        <w:rPr>
          <w:rFonts w:ascii="Georgia" w:hAnsi="Georgia" w:cs="Cambria"/>
          <w:color w:val="000000"/>
          <w:sz w:val="22"/>
          <w:szCs w:val="22"/>
          <w:u w:color="000000"/>
        </w:rPr>
        <w:t xml:space="preserve"> teniendo autoridad o poder. Kurious es el título de respeto dado a los maestros e instructors (Hayford, 2002)- Juan 6:68</w:t>
      </w:r>
    </w:p>
    <w:p w14:paraId="2EACCE8E" w14:textId="77777777" w:rsidR="00735804" w:rsidRPr="0065523C" w:rsidRDefault="00735804" w:rsidP="00183ED7">
      <w:pPr>
        <w:widowControl w:val="0"/>
        <w:autoSpaceDE w:val="0"/>
        <w:autoSpaceDN w:val="0"/>
        <w:adjustRightInd w:val="0"/>
        <w:spacing w:after="120"/>
        <w:jc w:val="both"/>
        <w:rPr>
          <w:rFonts w:ascii="Georgia" w:hAnsi="Georgia" w:cs="Times New Roman"/>
          <w:sz w:val="22"/>
          <w:szCs w:val="22"/>
          <w:u w:color="000000"/>
        </w:rPr>
      </w:pPr>
    </w:p>
    <w:p w14:paraId="367CEDAF" w14:textId="573D36E1" w:rsidR="00735804" w:rsidRPr="0065523C" w:rsidRDefault="00183ED7" w:rsidP="00183ED7">
      <w:pPr>
        <w:widowControl w:val="0"/>
        <w:autoSpaceDE w:val="0"/>
        <w:autoSpaceDN w:val="0"/>
        <w:adjustRightInd w:val="0"/>
        <w:spacing w:line="288" w:lineRule="auto"/>
        <w:jc w:val="both"/>
        <w:rPr>
          <w:rFonts w:ascii="Georgia" w:hAnsi="Georgia" w:cs="Cambria"/>
          <w:color w:val="000000"/>
          <w:sz w:val="22"/>
          <w:szCs w:val="22"/>
          <w:u w:color="000000"/>
        </w:rPr>
      </w:pPr>
      <w:r>
        <w:rPr>
          <w:rFonts w:ascii="Georgia" w:hAnsi="Georgia" w:cs="Cambria"/>
          <w:color w:val="000000"/>
          <w:sz w:val="22"/>
          <w:szCs w:val="22"/>
          <w:u w:color="000000"/>
        </w:rPr>
        <w:t xml:space="preserve">Debemos abrazar la disciplina en order para poder someternos al Señor Jesús y caminar con El en todo. </w:t>
      </w:r>
      <w:proofErr w:type="gramStart"/>
      <w:r>
        <w:rPr>
          <w:rFonts w:ascii="Georgia" w:hAnsi="Georgia" w:cs="Cambria"/>
          <w:color w:val="000000"/>
          <w:sz w:val="22"/>
          <w:szCs w:val="22"/>
          <w:u w:color="000000"/>
        </w:rPr>
        <w:t>Es ahí que veremos la victoria sobre nuestros enemigos, consecuentemente obtendremos la misma promesa que le fue dada al Hijo.</w:t>
      </w:r>
      <w:proofErr w:type="gramEnd"/>
      <w:r>
        <w:rPr>
          <w:rFonts w:ascii="Georgia" w:hAnsi="Georgia" w:cs="Cambria"/>
          <w:color w:val="000000"/>
          <w:sz w:val="22"/>
          <w:szCs w:val="22"/>
          <w:u w:color="000000"/>
        </w:rPr>
        <w:t xml:space="preserve"> Esta promesa solo será posible a travéz del Espíritu Santo viviendo dentro de nosotros, quien nos dará entendimiento e instrucciones en </w:t>
      </w:r>
      <w:proofErr w:type="gramStart"/>
      <w:r>
        <w:rPr>
          <w:rFonts w:ascii="Georgia" w:hAnsi="Georgia" w:cs="Cambria"/>
          <w:color w:val="000000"/>
          <w:sz w:val="22"/>
          <w:szCs w:val="22"/>
          <w:u w:color="000000"/>
        </w:rPr>
        <w:t>como</w:t>
      </w:r>
      <w:proofErr w:type="gramEnd"/>
      <w:r>
        <w:rPr>
          <w:rFonts w:ascii="Georgia" w:hAnsi="Georgia" w:cs="Cambria"/>
          <w:color w:val="000000"/>
          <w:sz w:val="22"/>
          <w:szCs w:val="22"/>
          <w:u w:color="000000"/>
        </w:rPr>
        <w:t xml:space="preserve"> caminar con autoridad.</w:t>
      </w:r>
    </w:p>
    <w:p w14:paraId="71B73314" w14:textId="77777777" w:rsidR="00735804" w:rsidRPr="0065523C" w:rsidRDefault="00735804" w:rsidP="00183ED7">
      <w:pPr>
        <w:widowControl w:val="0"/>
        <w:autoSpaceDE w:val="0"/>
        <w:autoSpaceDN w:val="0"/>
        <w:adjustRightInd w:val="0"/>
        <w:spacing w:after="120"/>
        <w:jc w:val="both"/>
        <w:rPr>
          <w:rFonts w:ascii="Georgia" w:hAnsi="Georgia" w:cs="Times New Roman"/>
          <w:sz w:val="22"/>
          <w:szCs w:val="22"/>
          <w:u w:color="000000"/>
        </w:rPr>
      </w:pPr>
    </w:p>
    <w:p w14:paraId="7F3C555B" w14:textId="77777777" w:rsidR="00B01C9F" w:rsidRDefault="00183ED7" w:rsidP="00B01C9F">
      <w:pPr>
        <w:widowControl w:val="0"/>
        <w:autoSpaceDE w:val="0"/>
        <w:autoSpaceDN w:val="0"/>
        <w:adjustRightInd w:val="0"/>
        <w:spacing w:line="288" w:lineRule="auto"/>
        <w:jc w:val="both"/>
        <w:rPr>
          <w:rFonts w:ascii="Cambria" w:hAnsi="Cambria" w:cs="Cambria"/>
          <w:i/>
          <w:iCs/>
          <w:color w:val="000000"/>
          <w:sz w:val="22"/>
          <w:szCs w:val="22"/>
          <w:u w:color="000000"/>
        </w:rPr>
      </w:pPr>
      <w:r>
        <w:rPr>
          <w:rFonts w:ascii="Cambria" w:hAnsi="Cambria" w:cs="Cambria"/>
          <w:i/>
          <w:iCs/>
          <w:color w:val="000000"/>
          <w:sz w:val="22"/>
          <w:szCs w:val="22"/>
          <w:u w:color="000000"/>
        </w:rPr>
        <w:t>“Luego el fin, cuando entregue el reino al Dios y Padre, cuando haya suprimido todo dominio, toda autoridad y potencia. Porque preciso es que El reine hasta que haya puesto a todos sus enemigos debajo de Sus pies</w:t>
      </w:r>
      <w:r w:rsidR="00B01C9F">
        <w:rPr>
          <w:rFonts w:ascii="Cambria" w:hAnsi="Cambria" w:cs="Cambria"/>
          <w:i/>
          <w:iCs/>
          <w:color w:val="000000"/>
          <w:sz w:val="22"/>
          <w:szCs w:val="22"/>
          <w:u w:color="000000"/>
        </w:rPr>
        <w:t xml:space="preserve">. </w:t>
      </w:r>
      <w:proofErr w:type="gramStart"/>
      <w:r w:rsidR="00B01C9F">
        <w:rPr>
          <w:rFonts w:ascii="Cambria" w:hAnsi="Cambria" w:cs="Cambria"/>
          <w:i/>
          <w:iCs/>
          <w:color w:val="000000"/>
          <w:sz w:val="22"/>
          <w:szCs w:val="22"/>
          <w:u w:color="000000"/>
        </w:rPr>
        <w:t>Y el postrer enemigo que sera destruído es la muerte”.</w:t>
      </w:r>
      <w:proofErr w:type="gramEnd"/>
    </w:p>
    <w:p w14:paraId="1C2F84AC" w14:textId="3CA82150" w:rsidR="00735804" w:rsidRPr="00B01C9F" w:rsidRDefault="00B01C9F" w:rsidP="00B01C9F">
      <w:pPr>
        <w:widowControl w:val="0"/>
        <w:autoSpaceDE w:val="0"/>
        <w:autoSpaceDN w:val="0"/>
        <w:adjustRightInd w:val="0"/>
        <w:spacing w:line="288" w:lineRule="auto"/>
        <w:jc w:val="both"/>
        <w:rPr>
          <w:rFonts w:ascii="Cambria" w:hAnsi="Cambria" w:cs="Cambria"/>
          <w:i/>
          <w:iCs/>
          <w:color w:val="000000"/>
          <w:sz w:val="22"/>
          <w:szCs w:val="22"/>
          <w:u w:color="000000"/>
        </w:rPr>
      </w:pPr>
      <w:r>
        <w:rPr>
          <w:rFonts w:ascii="Cambria" w:hAnsi="Cambria" w:cs="Cambria"/>
          <w:b/>
          <w:bCs/>
          <w:color w:val="000000"/>
          <w:sz w:val="22"/>
          <w:szCs w:val="22"/>
          <w:u w:color="000000"/>
        </w:rPr>
        <w:t>1 Corintios</w:t>
      </w:r>
      <w:r w:rsidR="00735804" w:rsidRPr="004F4641">
        <w:rPr>
          <w:rFonts w:ascii="Cambria" w:hAnsi="Cambria" w:cs="Cambria"/>
          <w:b/>
          <w:bCs/>
          <w:color w:val="000000"/>
          <w:sz w:val="22"/>
          <w:szCs w:val="22"/>
          <w:u w:color="000000"/>
        </w:rPr>
        <w:t xml:space="preserve"> 15:24-26</w:t>
      </w:r>
    </w:p>
    <w:p w14:paraId="66017E71" w14:textId="77777777" w:rsidR="00735804" w:rsidRPr="004F4641" w:rsidRDefault="00735804" w:rsidP="00735804">
      <w:pPr>
        <w:widowControl w:val="0"/>
        <w:autoSpaceDE w:val="0"/>
        <w:autoSpaceDN w:val="0"/>
        <w:adjustRightInd w:val="0"/>
        <w:spacing w:after="120"/>
        <w:rPr>
          <w:rFonts w:ascii="Times New Roman" w:hAnsi="Times New Roman" w:cs="Times New Roman"/>
          <w:sz w:val="22"/>
          <w:szCs w:val="22"/>
          <w:u w:color="000000"/>
        </w:rPr>
      </w:pPr>
    </w:p>
    <w:p w14:paraId="625CAB96" w14:textId="12BE85BB" w:rsidR="00735804" w:rsidRPr="004F4641" w:rsidRDefault="00B01C9F" w:rsidP="00B01C9F">
      <w:pPr>
        <w:widowControl w:val="0"/>
        <w:autoSpaceDE w:val="0"/>
        <w:autoSpaceDN w:val="0"/>
        <w:adjustRightInd w:val="0"/>
        <w:spacing w:line="288" w:lineRule="auto"/>
        <w:jc w:val="both"/>
        <w:rPr>
          <w:rFonts w:ascii="Times New Roman" w:hAnsi="Times New Roman" w:cs="Times New Roman"/>
          <w:sz w:val="22"/>
          <w:szCs w:val="22"/>
          <w:u w:color="000000"/>
        </w:rPr>
      </w:pPr>
      <w:r>
        <w:rPr>
          <w:rFonts w:ascii="Cambria" w:hAnsi="Cambria" w:cs="Cambria"/>
          <w:i/>
          <w:iCs/>
          <w:color w:val="000000"/>
          <w:sz w:val="22"/>
          <w:szCs w:val="22"/>
          <w:u w:color="000000"/>
        </w:rPr>
        <w:t>“Y sometió todas las cosas bajo Sus pies, y lo dio por cabeza sobre todas las cosas a la iglesia”.</w:t>
      </w:r>
      <w:r w:rsidR="00735804" w:rsidRPr="004F4641">
        <w:rPr>
          <w:rFonts w:ascii="Times New Roman" w:hAnsi="Times New Roman" w:cs="Times New Roman"/>
          <w:color w:val="000000"/>
          <w:sz w:val="22"/>
          <w:szCs w:val="22"/>
          <w:u w:color="000000"/>
        </w:rPr>
        <w:t xml:space="preserve"> </w:t>
      </w:r>
      <w:r>
        <w:rPr>
          <w:rFonts w:ascii="Times New Roman" w:hAnsi="Times New Roman" w:cs="Times New Roman"/>
          <w:color w:val="000000"/>
          <w:sz w:val="22"/>
          <w:szCs w:val="22"/>
          <w:u w:color="000000"/>
        </w:rPr>
        <w:t xml:space="preserve">   </w:t>
      </w:r>
      <w:r>
        <w:rPr>
          <w:rFonts w:ascii="Cambria" w:hAnsi="Cambria" w:cs="Cambria"/>
          <w:b/>
          <w:bCs/>
          <w:color w:val="000000"/>
          <w:sz w:val="22"/>
          <w:szCs w:val="22"/>
          <w:u w:color="000000"/>
        </w:rPr>
        <w:t xml:space="preserve">Efesios </w:t>
      </w:r>
      <w:r w:rsidR="00735804" w:rsidRPr="004F4641">
        <w:rPr>
          <w:rFonts w:ascii="Cambria" w:hAnsi="Cambria" w:cs="Cambria"/>
          <w:b/>
          <w:bCs/>
          <w:color w:val="000000"/>
          <w:sz w:val="22"/>
          <w:szCs w:val="22"/>
          <w:u w:color="000000"/>
        </w:rPr>
        <w:t>1:22</w:t>
      </w:r>
    </w:p>
    <w:p w14:paraId="182F80F9" w14:textId="77777777" w:rsidR="00735804" w:rsidRPr="004F4641" w:rsidRDefault="00735804" w:rsidP="00735804">
      <w:pPr>
        <w:widowControl w:val="0"/>
        <w:autoSpaceDE w:val="0"/>
        <w:autoSpaceDN w:val="0"/>
        <w:adjustRightInd w:val="0"/>
        <w:spacing w:after="120"/>
        <w:rPr>
          <w:rFonts w:ascii="Times New Roman" w:hAnsi="Times New Roman" w:cs="Times New Roman"/>
          <w:sz w:val="22"/>
          <w:szCs w:val="22"/>
          <w:u w:color="000000"/>
        </w:rPr>
      </w:pPr>
    </w:p>
    <w:p w14:paraId="71737E03" w14:textId="53EF6C79" w:rsidR="00735804" w:rsidRPr="00B01C9F" w:rsidRDefault="00B01C9F" w:rsidP="00B01C9F">
      <w:pPr>
        <w:widowControl w:val="0"/>
        <w:autoSpaceDE w:val="0"/>
        <w:autoSpaceDN w:val="0"/>
        <w:adjustRightInd w:val="0"/>
        <w:spacing w:line="288" w:lineRule="auto"/>
        <w:jc w:val="both"/>
        <w:rPr>
          <w:rFonts w:ascii="Georgia" w:hAnsi="Georgia" w:cs="Cambria"/>
          <w:color w:val="000000"/>
          <w:sz w:val="22"/>
          <w:szCs w:val="22"/>
          <w:u w:color="000000"/>
        </w:rPr>
      </w:pPr>
      <w:proofErr w:type="gramStart"/>
      <w:r w:rsidRPr="00B01C9F">
        <w:rPr>
          <w:rFonts w:ascii="Georgia" w:hAnsi="Georgia" w:cs="Cambria"/>
          <w:color w:val="000000"/>
          <w:sz w:val="22"/>
          <w:szCs w:val="22"/>
          <w:u w:color="000000"/>
        </w:rPr>
        <w:t>Estamos en peligro cada hora del día for amor del reino, pero nosotros debemos tener la mente y corazón de Pablo que él comprendió el costo y aceptó morir diariamente a sus propios deseos (1 Corintios 15:30-31).</w:t>
      </w:r>
      <w:proofErr w:type="gramEnd"/>
      <w:r w:rsidRPr="00B01C9F">
        <w:rPr>
          <w:rFonts w:ascii="Georgia" w:hAnsi="Georgia" w:cs="Cambria"/>
          <w:color w:val="000000"/>
          <w:sz w:val="22"/>
          <w:szCs w:val="22"/>
          <w:u w:color="000000"/>
        </w:rPr>
        <w:t xml:space="preserve"> Nosotros tambien debemos pararnos con el Padre en unidad, modelando a Cristo, para que nuestros enemigos se conviertan en estrados de nuestros pies.</w:t>
      </w:r>
      <w:r w:rsidR="00735804" w:rsidRPr="00B01C9F">
        <w:rPr>
          <w:rFonts w:ascii="Georgia" w:hAnsi="Georgia" w:cs="Cambria"/>
          <w:color w:val="000000"/>
          <w:sz w:val="22"/>
          <w:szCs w:val="22"/>
          <w:u w:color="000000"/>
        </w:rPr>
        <w:t xml:space="preserve"> </w:t>
      </w:r>
    </w:p>
    <w:p w14:paraId="76B623B6" w14:textId="77777777" w:rsidR="00735804" w:rsidRPr="00B01C9F" w:rsidRDefault="00735804" w:rsidP="00B01C9F">
      <w:pPr>
        <w:widowControl w:val="0"/>
        <w:autoSpaceDE w:val="0"/>
        <w:autoSpaceDN w:val="0"/>
        <w:adjustRightInd w:val="0"/>
        <w:spacing w:after="120"/>
        <w:jc w:val="both"/>
        <w:rPr>
          <w:rFonts w:ascii="Georgia" w:hAnsi="Georgia" w:cs="Times New Roman"/>
          <w:sz w:val="22"/>
          <w:szCs w:val="22"/>
          <w:u w:color="000000"/>
        </w:rPr>
      </w:pPr>
    </w:p>
    <w:p w14:paraId="4484E93D" w14:textId="6222ECC3" w:rsidR="00735804" w:rsidRPr="00C05B10" w:rsidRDefault="00B01C9F" w:rsidP="00C05B10">
      <w:pPr>
        <w:widowControl w:val="0"/>
        <w:autoSpaceDE w:val="0"/>
        <w:autoSpaceDN w:val="0"/>
        <w:adjustRightInd w:val="0"/>
        <w:spacing w:line="288" w:lineRule="auto"/>
        <w:jc w:val="both"/>
        <w:rPr>
          <w:rFonts w:ascii="Georgia" w:hAnsi="Georgia" w:cs="Cambria"/>
          <w:color w:val="000000"/>
          <w:sz w:val="22"/>
          <w:szCs w:val="22"/>
          <w:u w:color="000000"/>
        </w:rPr>
      </w:pPr>
      <w:r w:rsidRPr="00C05B10">
        <w:rPr>
          <w:rFonts w:ascii="Georgia" w:hAnsi="Georgia" w:cs="Cambria"/>
          <w:color w:val="000000"/>
          <w:sz w:val="22"/>
          <w:szCs w:val="22"/>
          <w:u w:color="000000"/>
        </w:rPr>
        <w:t xml:space="preserve">En orden de pararnos en ésta batalla junto con el Señor Jesús, debemos llegar a tener la revelación de que hay vida despues de la muerte. Por cRisto nosotros estammos excemptos de morir y nosotros tenemos vida eternal con El. </w:t>
      </w:r>
      <w:r w:rsidR="002E2DB3" w:rsidRPr="00C05B10">
        <w:rPr>
          <w:rFonts w:ascii="Georgia" w:hAnsi="Georgia" w:cs="Cambria"/>
          <w:color w:val="000000"/>
          <w:sz w:val="22"/>
          <w:szCs w:val="22"/>
          <w:u w:color="000000"/>
        </w:rPr>
        <w:t xml:space="preserve">Creyendo ésto es la clave in morir diariamente, sin importer el costo. Teniendo la disposición de pasar por dificultades o aún </w:t>
      </w:r>
      <w:proofErr w:type="gramStart"/>
      <w:r w:rsidR="002E2DB3" w:rsidRPr="00C05B10">
        <w:rPr>
          <w:rFonts w:ascii="Georgia" w:hAnsi="Georgia" w:cs="Cambria"/>
          <w:color w:val="000000"/>
          <w:sz w:val="22"/>
          <w:szCs w:val="22"/>
          <w:u w:color="000000"/>
        </w:rPr>
        <w:t>como</w:t>
      </w:r>
      <w:proofErr w:type="gramEnd"/>
      <w:r w:rsidR="002E2DB3" w:rsidRPr="00C05B10">
        <w:rPr>
          <w:rFonts w:ascii="Georgia" w:hAnsi="Georgia" w:cs="Cambria"/>
          <w:color w:val="000000"/>
          <w:sz w:val="22"/>
          <w:szCs w:val="22"/>
          <w:u w:color="000000"/>
        </w:rPr>
        <w:t xml:space="preserve"> martires sera nuestra respuesta inicial para ser libres de las manos de la muerte. </w:t>
      </w:r>
      <w:proofErr w:type="gramStart"/>
      <w:r w:rsidR="002E2DB3" w:rsidRPr="00C05B10">
        <w:rPr>
          <w:rFonts w:ascii="Georgia" w:hAnsi="Georgia" w:cs="Cambria"/>
          <w:color w:val="000000"/>
          <w:sz w:val="22"/>
          <w:szCs w:val="22"/>
          <w:u w:color="000000"/>
        </w:rPr>
        <w:t>Salvación trae vida, eliminando la posibilidad de que la muerte nos destruya y destruir al enemigo.</w:t>
      </w:r>
      <w:proofErr w:type="gramEnd"/>
      <w:r w:rsidR="002E2DB3" w:rsidRPr="00C05B10">
        <w:rPr>
          <w:rFonts w:ascii="Georgia" w:hAnsi="Georgia" w:cs="Cambria"/>
          <w:color w:val="000000"/>
          <w:sz w:val="22"/>
          <w:szCs w:val="22"/>
          <w:u w:color="000000"/>
        </w:rPr>
        <w:t xml:space="preserve"> “Pero dirá alguno: ¿Cómo resucitarán los muertos? ¿Con qué cuerpos vendrán</w:t>
      </w:r>
      <w:proofErr w:type="gramStart"/>
      <w:r w:rsidR="002E2DB3" w:rsidRPr="00C05B10">
        <w:rPr>
          <w:rFonts w:ascii="Georgia" w:hAnsi="Georgia" w:cs="Cambria"/>
          <w:color w:val="000000"/>
          <w:sz w:val="22"/>
          <w:szCs w:val="22"/>
          <w:u w:color="000000"/>
        </w:rPr>
        <w:t>?.</w:t>
      </w:r>
      <w:proofErr w:type="gramEnd"/>
      <w:r w:rsidR="002E2DB3" w:rsidRPr="00C05B10">
        <w:rPr>
          <w:rFonts w:ascii="Georgia" w:hAnsi="Georgia" w:cs="Cambria"/>
          <w:color w:val="000000"/>
          <w:sz w:val="22"/>
          <w:szCs w:val="22"/>
          <w:u w:color="000000"/>
        </w:rPr>
        <w:t xml:space="preserve"> Necio, lo que tú siembras no se vivifica, si no muere antes”. </w:t>
      </w:r>
      <w:proofErr w:type="gramStart"/>
      <w:r w:rsidR="002E2DB3" w:rsidRPr="00C05B10">
        <w:rPr>
          <w:rFonts w:ascii="Georgia" w:hAnsi="Georgia" w:cs="Cambria"/>
          <w:color w:val="000000"/>
          <w:sz w:val="22"/>
          <w:szCs w:val="22"/>
          <w:u w:color="000000"/>
        </w:rPr>
        <w:t>(</w:t>
      </w:r>
      <w:r w:rsidR="00C05B10" w:rsidRPr="00C05B10">
        <w:rPr>
          <w:rFonts w:ascii="Georgia" w:hAnsi="Georgia" w:cs="Cambria"/>
          <w:color w:val="000000"/>
          <w:sz w:val="22"/>
          <w:szCs w:val="22"/>
          <w:u w:color="000000"/>
        </w:rPr>
        <w:t>1 Corintios 15:35-36).</w:t>
      </w:r>
      <w:proofErr w:type="gramEnd"/>
      <w:r w:rsidR="00C05B10" w:rsidRPr="00C05B10">
        <w:rPr>
          <w:rFonts w:ascii="Georgia" w:hAnsi="Georgia" w:cs="Cambria"/>
          <w:color w:val="000000"/>
          <w:sz w:val="22"/>
          <w:szCs w:val="22"/>
          <w:u w:color="000000"/>
        </w:rPr>
        <w:t xml:space="preserve"> Debemos preguntarnos que es lo que estamos sembrando. ¿Estamos sembrando para nuestras vidas y carne que solo nos llevarán a la </w:t>
      </w:r>
      <w:r w:rsidR="00C05B10" w:rsidRPr="00C05B10">
        <w:rPr>
          <w:rFonts w:ascii="Georgia" w:hAnsi="Georgia" w:cs="Cambria"/>
          <w:color w:val="000000"/>
          <w:sz w:val="22"/>
          <w:szCs w:val="22"/>
          <w:u w:color="000000"/>
        </w:rPr>
        <w:lastRenderedPageBreak/>
        <w:t>muerte?</w:t>
      </w:r>
      <w:r w:rsidR="002E2DB3" w:rsidRPr="00C05B10">
        <w:rPr>
          <w:rFonts w:ascii="Georgia" w:hAnsi="Georgia" w:cs="Cambria"/>
          <w:color w:val="000000"/>
          <w:sz w:val="22"/>
          <w:szCs w:val="22"/>
          <w:u w:color="000000"/>
        </w:rPr>
        <w:t xml:space="preserve"> </w:t>
      </w:r>
    </w:p>
    <w:p w14:paraId="39F4A732" w14:textId="77777777" w:rsidR="00735804" w:rsidRPr="004F4641" w:rsidRDefault="00735804" w:rsidP="00735804">
      <w:pPr>
        <w:widowControl w:val="0"/>
        <w:autoSpaceDE w:val="0"/>
        <w:autoSpaceDN w:val="0"/>
        <w:adjustRightInd w:val="0"/>
        <w:spacing w:after="120"/>
        <w:rPr>
          <w:rFonts w:ascii="Times New Roman" w:hAnsi="Times New Roman" w:cs="Times New Roman"/>
          <w:sz w:val="22"/>
          <w:szCs w:val="22"/>
          <w:u w:color="000000"/>
        </w:rPr>
      </w:pPr>
    </w:p>
    <w:p w14:paraId="79BF016D" w14:textId="42B9BFEE" w:rsidR="00735804" w:rsidRPr="004F4641" w:rsidRDefault="00C05B10" w:rsidP="00735804">
      <w:pPr>
        <w:widowControl w:val="0"/>
        <w:autoSpaceDE w:val="0"/>
        <w:autoSpaceDN w:val="0"/>
        <w:adjustRightInd w:val="0"/>
        <w:spacing w:line="288" w:lineRule="auto"/>
        <w:rPr>
          <w:rFonts w:ascii="Cambria" w:hAnsi="Cambria" w:cs="Cambria"/>
          <w:color w:val="000000"/>
          <w:sz w:val="22"/>
          <w:szCs w:val="22"/>
          <w:u w:color="000000"/>
        </w:rPr>
      </w:pPr>
      <w:r>
        <w:rPr>
          <w:rFonts w:ascii="Cambria" w:hAnsi="Cambria" w:cs="Cambria"/>
          <w:color w:val="000000"/>
          <w:sz w:val="22"/>
          <w:szCs w:val="22"/>
          <w:u w:color="000000"/>
        </w:rPr>
        <w:t>Es pore so que nuestros ojos deben ser abiertos a Su llamado (Efesios 1:18), cuando El trabajó en Cristo cuando El lo levantó de los muertos.</w:t>
      </w:r>
      <w:r w:rsidR="00735804" w:rsidRPr="004F4641">
        <w:rPr>
          <w:rFonts w:ascii="Cambria" w:hAnsi="Cambria" w:cs="Cambria"/>
          <w:color w:val="000000"/>
          <w:sz w:val="22"/>
          <w:szCs w:val="22"/>
          <w:u w:color="000000"/>
        </w:rPr>
        <w:t xml:space="preserve"> </w:t>
      </w:r>
    </w:p>
    <w:p w14:paraId="2FA6B1C1" w14:textId="77777777" w:rsidR="00735804" w:rsidRPr="004F4641" w:rsidRDefault="00735804" w:rsidP="00735804">
      <w:pPr>
        <w:widowControl w:val="0"/>
        <w:autoSpaceDE w:val="0"/>
        <w:autoSpaceDN w:val="0"/>
        <w:adjustRightInd w:val="0"/>
        <w:spacing w:after="120"/>
        <w:rPr>
          <w:rFonts w:ascii="Times New Roman" w:hAnsi="Times New Roman" w:cs="Times New Roman"/>
          <w:sz w:val="22"/>
          <w:szCs w:val="22"/>
          <w:u w:color="000000"/>
        </w:rPr>
      </w:pPr>
    </w:p>
    <w:p w14:paraId="28FDF608" w14:textId="61A3E9B6" w:rsidR="00735804" w:rsidRPr="00C11FA0" w:rsidRDefault="00C05B10" w:rsidP="00C11FA0">
      <w:pPr>
        <w:widowControl w:val="0"/>
        <w:autoSpaceDE w:val="0"/>
        <w:autoSpaceDN w:val="0"/>
        <w:adjustRightInd w:val="0"/>
        <w:spacing w:after="160" w:line="288" w:lineRule="auto"/>
        <w:jc w:val="both"/>
        <w:rPr>
          <w:rFonts w:ascii="Cambria" w:hAnsi="Cambria" w:cs="Cambria"/>
          <w:i/>
          <w:iCs/>
          <w:color w:val="000000"/>
          <w:sz w:val="22"/>
          <w:szCs w:val="22"/>
          <w:u w:color="000000"/>
        </w:rPr>
      </w:pPr>
      <w:r>
        <w:rPr>
          <w:rFonts w:ascii="Cambria" w:hAnsi="Cambria" w:cs="Cambria"/>
          <w:i/>
          <w:iCs/>
          <w:color w:val="000000"/>
          <w:sz w:val="22"/>
          <w:szCs w:val="22"/>
          <w:u w:color="000000"/>
        </w:rPr>
        <w:t>“La cual operó en Cristo, resucitándole de los muertos y sentándole a Su diestra en los lugares celestials, sobre todo principado y autoridad y poder y señorío, y sobre todo nombre que se nombra, no solo e</w:t>
      </w:r>
      <w:r w:rsidR="00C11FA0">
        <w:rPr>
          <w:rFonts w:ascii="Cambria" w:hAnsi="Cambria" w:cs="Cambria"/>
          <w:i/>
          <w:iCs/>
          <w:color w:val="000000"/>
          <w:sz w:val="22"/>
          <w:szCs w:val="22"/>
          <w:u w:color="000000"/>
        </w:rPr>
        <w:t>n é</w:t>
      </w:r>
      <w:r>
        <w:rPr>
          <w:rFonts w:ascii="Cambria" w:hAnsi="Cambria" w:cs="Cambria"/>
          <w:i/>
          <w:iCs/>
          <w:color w:val="000000"/>
          <w:sz w:val="22"/>
          <w:szCs w:val="22"/>
          <w:u w:color="000000"/>
        </w:rPr>
        <w:t>ste siglo, sino también en el venidero; y sometió todas las cosas bajo sus pies, y lo dio por</w:t>
      </w:r>
      <w:r w:rsidR="00C11FA0">
        <w:rPr>
          <w:rFonts w:ascii="Cambria" w:hAnsi="Cambria" w:cs="Cambria"/>
          <w:i/>
          <w:iCs/>
          <w:color w:val="000000"/>
          <w:sz w:val="22"/>
          <w:szCs w:val="22"/>
          <w:u w:color="000000"/>
        </w:rPr>
        <w:t xml:space="preserve"> cabeza sobre todas las cosas a</w:t>
      </w:r>
      <w:r>
        <w:rPr>
          <w:rFonts w:ascii="Cambria" w:hAnsi="Cambria" w:cs="Cambria"/>
          <w:i/>
          <w:iCs/>
          <w:color w:val="000000"/>
          <w:sz w:val="22"/>
          <w:szCs w:val="22"/>
          <w:u w:color="000000"/>
        </w:rPr>
        <w:t xml:space="preserve"> la iglesia</w:t>
      </w:r>
      <w:r w:rsidR="00C11FA0">
        <w:rPr>
          <w:rFonts w:ascii="Cambria" w:hAnsi="Cambria" w:cs="Cambria"/>
          <w:i/>
          <w:iCs/>
          <w:color w:val="000000"/>
          <w:sz w:val="22"/>
          <w:szCs w:val="22"/>
          <w:u w:color="000000"/>
        </w:rPr>
        <w:t xml:space="preserve">, la cual es Su cuerpo, la plenitude de Aquel que todo llena en todo".                                                                                                                                                                           </w:t>
      </w:r>
      <w:r w:rsidR="00C11FA0">
        <w:rPr>
          <w:rFonts w:ascii="Cambria" w:hAnsi="Cambria" w:cs="Cambria"/>
          <w:b/>
          <w:bCs/>
          <w:color w:val="000000"/>
          <w:sz w:val="22"/>
          <w:szCs w:val="22"/>
          <w:u w:color="000000"/>
        </w:rPr>
        <w:t>Efesio</w:t>
      </w:r>
      <w:r w:rsidR="00735804" w:rsidRPr="004F4641">
        <w:rPr>
          <w:rFonts w:ascii="Cambria" w:hAnsi="Cambria" w:cs="Cambria"/>
          <w:b/>
          <w:bCs/>
          <w:color w:val="000000"/>
          <w:sz w:val="22"/>
          <w:szCs w:val="22"/>
          <w:u w:color="000000"/>
        </w:rPr>
        <w:t>s 1:20-23</w:t>
      </w:r>
    </w:p>
    <w:p w14:paraId="31D45E3C" w14:textId="7219E490" w:rsidR="00735804" w:rsidRPr="00417A9A" w:rsidRDefault="00C11FA0" w:rsidP="00417A9A">
      <w:pPr>
        <w:widowControl w:val="0"/>
        <w:autoSpaceDE w:val="0"/>
        <w:autoSpaceDN w:val="0"/>
        <w:adjustRightInd w:val="0"/>
        <w:spacing w:line="288" w:lineRule="auto"/>
        <w:rPr>
          <w:rFonts w:ascii="Cambria" w:hAnsi="Cambria" w:cs="Cambria"/>
          <w:b/>
          <w:bCs/>
          <w:color w:val="000000"/>
          <w:u w:val="single" w:color="000000"/>
        </w:rPr>
      </w:pPr>
      <w:r>
        <w:rPr>
          <w:rFonts w:ascii="Cambria" w:hAnsi="Cambria" w:cs="Cambria"/>
          <w:b/>
          <w:bCs/>
          <w:color w:val="000000"/>
          <w:u w:val="single" w:color="000000"/>
        </w:rPr>
        <w:t>Sentados con el Padre</w:t>
      </w:r>
    </w:p>
    <w:p w14:paraId="038F7E98" w14:textId="2371B9A0" w:rsidR="00C11FA0" w:rsidRPr="00D40FB8" w:rsidRDefault="00C11FA0" w:rsidP="00D40FB8">
      <w:pPr>
        <w:widowControl w:val="0"/>
        <w:autoSpaceDE w:val="0"/>
        <w:autoSpaceDN w:val="0"/>
        <w:adjustRightInd w:val="0"/>
        <w:spacing w:line="288" w:lineRule="auto"/>
        <w:jc w:val="both"/>
        <w:rPr>
          <w:rFonts w:ascii="Georgia" w:hAnsi="Georgia" w:cs="Cambria"/>
          <w:color w:val="000000"/>
          <w:sz w:val="22"/>
          <w:szCs w:val="22"/>
          <w:u w:color="000000"/>
        </w:rPr>
      </w:pPr>
      <w:r w:rsidRPr="008B075F">
        <w:rPr>
          <w:rFonts w:ascii="Georgia" w:hAnsi="Georgia" w:cs="Cambria"/>
          <w:color w:val="000000"/>
          <w:sz w:val="22"/>
          <w:szCs w:val="22"/>
          <w:u w:color="000000"/>
        </w:rPr>
        <w:t xml:space="preserve">Cuando estamos sentados en lugares celestials a la diestra del Padre, nos posicionamos con Cristo quien está sobre todo principado, gobierno, </w:t>
      </w:r>
      <w:proofErr w:type="gramStart"/>
      <w:r w:rsidRPr="008B075F">
        <w:rPr>
          <w:rFonts w:ascii="Georgia" w:hAnsi="Georgia" w:cs="Cambria"/>
          <w:color w:val="000000"/>
          <w:sz w:val="22"/>
          <w:szCs w:val="22"/>
          <w:u w:color="000000"/>
        </w:rPr>
        <w:t>poder</w:t>
      </w:r>
      <w:proofErr w:type="gramEnd"/>
      <w:r w:rsidRPr="008B075F">
        <w:rPr>
          <w:rFonts w:ascii="Georgia" w:hAnsi="Georgia" w:cs="Cambria"/>
          <w:color w:val="000000"/>
          <w:sz w:val="22"/>
          <w:szCs w:val="22"/>
          <w:u w:color="000000"/>
        </w:rPr>
        <w:t xml:space="preserve"> y autoridad. </w:t>
      </w:r>
      <w:proofErr w:type="gramStart"/>
      <w:r w:rsidRPr="008B075F">
        <w:rPr>
          <w:rFonts w:ascii="Georgia" w:hAnsi="Georgia" w:cs="Cambria"/>
          <w:color w:val="000000"/>
          <w:sz w:val="22"/>
          <w:szCs w:val="22"/>
          <w:u w:color="000000"/>
        </w:rPr>
        <w:t>El es el nombre sobre todo nombre (referirse a Filipenses 2:9; Isaías 9:6-7; Apocalipsis 19:12).</w:t>
      </w:r>
      <w:proofErr w:type="gramEnd"/>
      <w:r w:rsidRPr="008B075F">
        <w:rPr>
          <w:rFonts w:ascii="Georgia" w:hAnsi="Georgia" w:cs="Cambria"/>
          <w:color w:val="000000"/>
          <w:sz w:val="22"/>
          <w:szCs w:val="22"/>
          <w:u w:color="000000"/>
        </w:rPr>
        <w:t xml:space="preserve"> Cristo es el gobernador sobre todo lo invisible en lo siguiente: </w:t>
      </w:r>
      <w:r>
        <w:rPr>
          <w:rFonts w:ascii="Cambria" w:hAnsi="Cambria" w:cs="Cambria"/>
          <w:color w:val="000000"/>
          <w:sz w:val="22"/>
          <w:szCs w:val="22"/>
          <w:u w:color="000000"/>
        </w:rPr>
        <w:tab/>
      </w:r>
    </w:p>
    <w:p w14:paraId="4F836674" w14:textId="081BF89C" w:rsidR="00735804" w:rsidRPr="004F4641" w:rsidRDefault="00735804" w:rsidP="00735804">
      <w:pPr>
        <w:widowControl w:val="0"/>
        <w:numPr>
          <w:ilvl w:val="0"/>
          <w:numId w:val="4"/>
        </w:numPr>
        <w:tabs>
          <w:tab w:val="left" w:pos="220"/>
          <w:tab w:val="left" w:pos="720"/>
        </w:tabs>
        <w:autoSpaceDE w:val="0"/>
        <w:autoSpaceDN w:val="0"/>
        <w:adjustRightInd w:val="0"/>
        <w:spacing w:line="288" w:lineRule="auto"/>
        <w:ind w:hanging="720"/>
        <w:rPr>
          <w:rFonts w:ascii="Cambria" w:hAnsi="Cambria" w:cs="Cambria"/>
          <w:color w:val="000000"/>
          <w:sz w:val="22"/>
          <w:szCs w:val="22"/>
          <w:u w:color="000000"/>
        </w:rPr>
      </w:pPr>
      <w:r w:rsidRPr="004F4641">
        <w:rPr>
          <w:rFonts w:ascii="Cambria" w:hAnsi="Cambria" w:cs="Cambria"/>
          <w:color w:val="000000"/>
          <w:sz w:val="22"/>
          <w:szCs w:val="22"/>
          <w:u w:color="000000"/>
        </w:rPr>
        <w:t>Dominio</w:t>
      </w:r>
    </w:p>
    <w:p w14:paraId="7EFE4B1A" w14:textId="5C572B10" w:rsidR="00735804" w:rsidRDefault="008B075F" w:rsidP="00735804">
      <w:pPr>
        <w:widowControl w:val="0"/>
        <w:numPr>
          <w:ilvl w:val="0"/>
          <w:numId w:val="4"/>
        </w:numPr>
        <w:tabs>
          <w:tab w:val="left" w:pos="220"/>
          <w:tab w:val="left" w:pos="720"/>
        </w:tabs>
        <w:autoSpaceDE w:val="0"/>
        <w:autoSpaceDN w:val="0"/>
        <w:adjustRightInd w:val="0"/>
        <w:spacing w:line="288" w:lineRule="auto"/>
        <w:ind w:hanging="720"/>
        <w:rPr>
          <w:rFonts w:ascii="Cambria" w:hAnsi="Cambria" w:cs="Cambria"/>
          <w:color w:val="000000"/>
          <w:sz w:val="22"/>
          <w:szCs w:val="22"/>
          <w:u w:color="000000"/>
        </w:rPr>
      </w:pPr>
      <w:r>
        <w:rPr>
          <w:rFonts w:ascii="Cambria" w:hAnsi="Cambria" w:cs="Cambria"/>
          <w:color w:val="000000"/>
          <w:sz w:val="22"/>
          <w:szCs w:val="22"/>
          <w:u w:color="000000"/>
        </w:rPr>
        <w:t>Cada nombre en la tierra</w:t>
      </w:r>
      <w:r w:rsidR="00735804" w:rsidRPr="004F4641">
        <w:rPr>
          <w:rFonts w:ascii="Cambria" w:hAnsi="Cambria" w:cs="Cambria"/>
          <w:color w:val="000000"/>
          <w:sz w:val="22"/>
          <w:szCs w:val="22"/>
          <w:u w:color="000000"/>
        </w:rPr>
        <w:t xml:space="preserve"> (</w:t>
      </w:r>
      <w:r>
        <w:rPr>
          <w:rFonts w:ascii="Cambria" w:hAnsi="Cambria" w:cs="Cambria"/>
          <w:color w:val="000000"/>
          <w:sz w:val="22"/>
          <w:szCs w:val="22"/>
          <w:u w:color="000000"/>
        </w:rPr>
        <w:t>No otro gobierno está sobre Su nombre</w:t>
      </w:r>
      <w:r w:rsidR="00735804" w:rsidRPr="004F4641">
        <w:rPr>
          <w:rFonts w:ascii="Cambria" w:hAnsi="Cambria" w:cs="Cambria"/>
          <w:color w:val="000000"/>
          <w:sz w:val="22"/>
          <w:szCs w:val="22"/>
          <w:u w:color="000000"/>
        </w:rPr>
        <w:t>)</w:t>
      </w:r>
    </w:p>
    <w:p w14:paraId="336C49C7" w14:textId="7C6DAD55" w:rsidR="008B075F" w:rsidRDefault="008B075F" w:rsidP="00735804">
      <w:pPr>
        <w:widowControl w:val="0"/>
        <w:numPr>
          <w:ilvl w:val="0"/>
          <w:numId w:val="4"/>
        </w:numPr>
        <w:tabs>
          <w:tab w:val="left" w:pos="220"/>
          <w:tab w:val="left" w:pos="720"/>
        </w:tabs>
        <w:autoSpaceDE w:val="0"/>
        <w:autoSpaceDN w:val="0"/>
        <w:adjustRightInd w:val="0"/>
        <w:spacing w:line="288" w:lineRule="auto"/>
        <w:ind w:hanging="720"/>
        <w:rPr>
          <w:rFonts w:ascii="Cambria" w:hAnsi="Cambria" w:cs="Cambria"/>
          <w:color w:val="000000"/>
          <w:sz w:val="22"/>
          <w:szCs w:val="22"/>
          <w:u w:color="000000"/>
        </w:rPr>
      </w:pPr>
      <w:r>
        <w:rPr>
          <w:rFonts w:ascii="Cambria" w:hAnsi="Cambria" w:cs="Cambria"/>
          <w:color w:val="000000"/>
          <w:sz w:val="22"/>
          <w:szCs w:val="22"/>
          <w:u w:color="000000"/>
        </w:rPr>
        <w:t>Principado</w:t>
      </w:r>
    </w:p>
    <w:p w14:paraId="4F8D57CA" w14:textId="187897FF" w:rsidR="008B075F" w:rsidRPr="004F4641" w:rsidRDefault="008B075F" w:rsidP="00735804">
      <w:pPr>
        <w:widowControl w:val="0"/>
        <w:numPr>
          <w:ilvl w:val="0"/>
          <w:numId w:val="4"/>
        </w:numPr>
        <w:tabs>
          <w:tab w:val="left" w:pos="220"/>
          <w:tab w:val="left" w:pos="720"/>
        </w:tabs>
        <w:autoSpaceDE w:val="0"/>
        <w:autoSpaceDN w:val="0"/>
        <w:adjustRightInd w:val="0"/>
        <w:spacing w:line="288" w:lineRule="auto"/>
        <w:ind w:hanging="720"/>
        <w:rPr>
          <w:rFonts w:ascii="Cambria" w:hAnsi="Cambria" w:cs="Cambria"/>
          <w:color w:val="000000"/>
          <w:sz w:val="22"/>
          <w:szCs w:val="22"/>
          <w:u w:color="000000"/>
        </w:rPr>
      </w:pPr>
      <w:r>
        <w:rPr>
          <w:rFonts w:ascii="Cambria" w:hAnsi="Cambria" w:cs="Cambria"/>
          <w:color w:val="000000"/>
          <w:sz w:val="22"/>
          <w:szCs w:val="22"/>
          <w:u w:color="000000"/>
        </w:rPr>
        <w:t>Poder</w:t>
      </w:r>
    </w:p>
    <w:p w14:paraId="7C9411EA" w14:textId="77777777" w:rsidR="00735804" w:rsidRPr="004F4641" w:rsidRDefault="00735804" w:rsidP="00735804">
      <w:pPr>
        <w:widowControl w:val="0"/>
        <w:autoSpaceDE w:val="0"/>
        <w:autoSpaceDN w:val="0"/>
        <w:adjustRightInd w:val="0"/>
        <w:spacing w:after="120"/>
        <w:rPr>
          <w:rFonts w:ascii="Times New Roman" w:hAnsi="Times New Roman" w:cs="Times New Roman"/>
          <w:sz w:val="22"/>
          <w:szCs w:val="22"/>
          <w:u w:color="000000"/>
        </w:rPr>
      </w:pPr>
    </w:p>
    <w:p w14:paraId="2386917B" w14:textId="77777777" w:rsidR="008B075F" w:rsidRDefault="008B075F" w:rsidP="008B075F">
      <w:pPr>
        <w:widowControl w:val="0"/>
        <w:autoSpaceDE w:val="0"/>
        <w:autoSpaceDN w:val="0"/>
        <w:adjustRightInd w:val="0"/>
        <w:spacing w:line="288" w:lineRule="auto"/>
        <w:jc w:val="both"/>
        <w:rPr>
          <w:rFonts w:ascii="Cambria" w:hAnsi="Cambria" w:cs="Cambria"/>
          <w:i/>
          <w:iCs/>
          <w:color w:val="000000"/>
          <w:sz w:val="22"/>
          <w:szCs w:val="22"/>
          <w:u w:color="000000"/>
        </w:rPr>
      </w:pPr>
      <w:r>
        <w:rPr>
          <w:rFonts w:ascii="Cambria" w:hAnsi="Cambria" w:cs="Cambria"/>
          <w:i/>
          <w:iCs/>
          <w:color w:val="000000"/>
          <w:sz w:val="22"/>
          <w:szCs w:val="22"/>
          <w:u w:color="000000"/>
        </w:rPr>
        <w:t xml:space="preserve">“Si, pues, habéis resucitado con Cristo, buscad las cosas de arriba, donde está Cristo sentado a la diestra de Dios. </w:t>
      </w:r>
      <w:proofErr w:type="gramStart"/>
      <w:r>
        <w:rPr>
          <w:rFonts w:ascii="Cambria" w:hAnsi="Cambria" w:cs="Cambria"/>
          <w:i/>
          <w:iCs/>
          <w:color w:val="000000"/>
          <w:sz w:val="22"/>
          <w:szCs w:val="22"/>
          <w:u w:color="000000"/>
        </w:rPr>
        <w:t>Poned la mira en las cosas de arriba, no en las de las tierra.</w:t>
      </w:r>
      <w:proofErr w:type="gramEnd"/>
      <w:r>
        <w:rPr>
          <w:rFonts w:ascii="Cambria" w:hAnsi="Cambria" w:cs="Cambria"/>
          <w:i/>
          <w:iCs/>
          <w:color w:val="000000"/>
          <w:sz w:val="22"/>
          <w:szCs w:val="22"/>
          <w:u w:color="000000"/>
        </w:rPr>
        <w:t xml:space="preserve"> Porque habéis muerto, y vuestra vida está escondida con Cristo en Dios.”</w:t>
      </w:r>
    </w:p>
    <w:p w14:paraId="57802662" w14:textId="33E861F3" w:rsidR="00735804" w:rsidRPr="004F4641" w:rsidRDefault="008B075F" w:rsidP="00735804">
      <w:pPr>
        <w:widowControl w:val="0"/>
        <w:autoSpaceDE w:val="0"/>
        <w:autoSpaceDN w:val="0"/>
        <w:adjustRightInd w:val="0"/>
        <w:spacing w:line="288" w:lineRule="auto"/>
        <w:rPr>
          <w:rFonts w:ascii="Times New Roman" w:hAnsi="Times New Roman" w:cs="Times New Roman"/>
          <w:sz w:val="22"/>
          <w:szCs w:val="22"/>
          <w:u w:color="000000"/>
        </w:rPr>
      </w:pPr>
      <w:r>
        <w:rPr>
          <w:rFonts w:ascii="Cambria" w:hAnsi="Cambria" w:cs="Cambria"/>
          <w:b/>
          <w:bCs/>
          <w:color w:val="000000"/>
          <w:sz w:val="22"/>
          <w:szCs w:val="22"/>
          <w:u w:color="000000"/>
        </w:rPr>
        <w:t>Colosenses</w:t>
      </w:r>
      <w:r w:rsidR="00735804" w:rsidRPr="004F4641">
        <w:rPr>
          <w:rFonts w:ascii="Cambria" w:hAnsi="Cambria" w:cs="Cambria"/>
          <w:b/>
          <w:bCs/>
          <w:color w:val="000000"/>
          <w:sz w:val="22"/>
          <w:szCs w:val="22"/>
          <w:u w:color="000000"/>
        </w:rPr>
        <w:t xml:space="preserve"> 3:1-3</w:t>
      </w:r>
      <w:r w:rsidR="00735804" w:rsidRPr="004F4641">
        <w:rPr>
          <w:rFonts w:ascii="Times New Roman" w:hAnsi="Times New Roman" w:cs="Times New Roman"/>
          <w:color w:val="000000"/>
          <w:sz w:val="22"/>
          <w:szCs w:val="22"/>
          <w:u w:color="000000"/>
        </w:rPr>
        <w:t xml:space="preserve"> </w:t>
      </w:r>
    </w:p>
    <w:p w14:paraId="6A4D587D" w14:textId="77777777" w:rsidR="00735804" w:rsidRPr="004F4641" w:rsidRDefault="00735804" w:rsidP="00735804">
      <w:pPr>
        <w:widowControl w:val="0"/>
        <w:autoSpaceDE w:val="0"/>
        <w:autoSpaceDN w:val="0"/>
        <w:adjustRightInd w:val="0"/>
        <w:spacing w:after="120"/>
        <w:rPr>
          <w:rFonts w:ascii="Times New Roman" w:hAnsi="Times New Roman" w:cs="Times New Roman"/>
          <w:sz w:val="22"/>
          <w:szCs w:val="22"/>
          <w:u w:color="000000"/>
        </w:rPr>
      </w:pPr>
    </w:p>
    <w:p w14:paraId="344899EA" w14:textId="243E68FE" w:rsidR="00735804" w:rsidRPr="008B075F" w:rsidRDefault="008B075F" w:rsidP="008B075F">
      <w:pPr>
        <w:widowControl w:val="0"/>
        <w:autoSpaceDE w:val="0"/>
        <w:autoSpaceDN w:val="0"/>
        <w:adjustRightInd w:val="0"/>
        <w:spacing w:line="288" w:lineRule="auto"/>
        <w:jc w:val="both"/>
        <w:rPr>
          <w:rFonts w:ascii="Georgia" w:hAnsi="Georgia" w:cs="Cambria"/>
          <w:color w:val="000000"/>
          <w:sz w:val="22"/>
          <w:szCs w:val="22"/>
          <w:u w:color="000000"/>
        </w:rPr>
      </w:pPr>
      <w:proofErr w:type="gramStart"/>
      <w:r w:rsidRPr="008B075F">
        <w:rPr>
          <w:rFonts w:ascii="Georgia" w:hAnsi="Georgia" w:cs="Cambria"/>
          <w:color w:val="000000"/>
          <w:sz w:val="22"/>
          <w:szCs w:val="22"/>
          <w:u w:color="000000"/>
        </w:rPr>
        <w:t>Estas son las instrucciones mientras morimos y nos posicionamos a la diestra de Dios.</w:t>
      </w:r>
      <w:proofErr w:type="gramEnd"/>
      <w:r w:rsidRPr="008B075F">
        <w:rPr>
          <w:rFonts w:ascii="Georgia" w:hAnsi="Georgia" w:cs="Cambria"/>
          <w:color w:val="000000"/>
          <w:sz w:val="22"/>
          <w:szCs w:val="22"/>
          <w:u w:color="000000"/>
        </w:rPr>
        <w:t xml:space="preserve"> Cuando hacemos a Cristo nuestra vida y ponemos nuestro corazón en El, aparecemos con El en la gloria. Esto solo puede ser cumplido caminando en el Espíritu, y negando la lujuria de nuestra carne.</w:t>
      </w:r>
      <w:r w:rsidR="00735804" w:rsidRPr="008B075F">
        <w:rPr>
          <w:rFonts w:ascii="Georgia" w:hAnsi="Georgia" w:cs="Cambria"/>
          <w:color w:val="000000"/>
          <w:sz w:val="22"/>
          <w:szCs w:val="22"/>
          <w:u w:color="000000"/>
        </w:rPr>
        <w:t xml:space="preserve"> </w:t>
      </w:r>
    </w:p>
    <w:p w14:paraId="60456C10" w14:textId="77777777" w:rsidR="00735804" w:rsidRPr="004F4641" w:rsidRDefault="00735804" w:rsidP="00735804">
      <w:pPr>
        <w:widowControl w:val="0"/>
        <w:autoSpaceDE w:val="0"/>
        <w:autoSpaceDN w:val="0"/>
        <w:adjustRightInd w:val="0"/>
        <w:spacing w:after="120"/>
        <w:rPr>
          <w:rFonts w:ascii="Times New Roman" w:hAnsi="Times New Roman" w:cs="Times New Roman"/>
          <w:sz w:val="22"/>
          <w:szCs w:val="22"/>
          <w:u w:color="000000"/>
        </w:rPr>
      </w:pPr>
    </w:p>
    <w:p w14:paraId="3DD77A3B" w14:textId="0FA9CC70" w:rsidR="00D40FB8" w:rsidRPr="00830548" w:rsidRDefault="00D40FB8" w:rsidP="00D40FB8">
      <w:pPr>
        <w:widowControl w:val="0"/>
        <w:autoSpaceDE w:val="0"/>
        <w:autoSpaceDN w:val="0"/>
        <w:adjustRightInd w:val="0"/>
        <w:spacing w:line="288" w:lineRule="auto"/>
        <w:rPr>
          <w:rFonts w:ascii="Georgia" w:hAnsi="Georgia" w:cs="Cambria"/>
          <w:b/>
          <w:color w:val="000000"/>
          <w:sz w:val="22"/>
          <w:szCs w:val="22"/>
          <w:u w:color="000000"/>
        </w:rPr>
      </w:pPr>
      <w:r w:rsidRPr="00830548">
        <w:rPr>
          <w:rFonts w:ascii="Georgia" w:hAnsi="Georgia" w:cs="Cambria"/>
          <w:b/>
          <w:color w:val="000000"/>
          <w:sz w:val="22"/>
          <w:szCs w:val="22"/>
          <w:u w:color="000000"/>
        </w:rPr>
        <w:t xml:space="preserve">Nos es requerido matar nuestras actitudes que son terrenales. </w:t>
      </w:r>
    </w:p>
    <w:p w14:paraId="5C9FAD99" w14:textId="0DBDD15A" w:rsidR="00735804" w:rsidRPr="00830548" w:rsidRDefault="00D40FB8" w:rsidP="00735804">
      <w:pPr>
        <w:widowControl w:val="0"/>
        <w:numPr>
          <w:ilvl w:val="0"/>
          <w:numId w:val="5"/>
        </w:numPr>
        <w:tabs>
          <w:tab w:val="left" w:pos="220"/>
          <w:tab w:val="left" w:pos="720"/>
        </w:tabs>
        <w:autoSpaceDE w:val="0"/>
        <w:autoSpaceDN w:val="0"/>
        <w:adjustRightInd w:val="0"/>
        <w:spacing w:line="288" w:lineRule="auto"/>
        <w:ind w:hanging="720"/>
        <w:rPr>
          <w:rFonts w:ascii="Georgia" w:hAnsi="Georgia" w:cs="Cambria"/>
          <w:color w:val="000000"/>
          <w:sz w:val="22"/>
          <w:szCs w:val="22"/>
          <w:u w:color="000000"/>
        </w:rPr>
      </w:pPr>
      <w:r w:rsidRPr="00830548">
        <w:rPr>
          <w:rFonts w:ascii="Georgia" w:hAnsi="Georgia" w:cs="Cambria"/>
          <w:color w:val="000000"/>
          <w:sz w:val="22"/>
          <w:szCs w:val="22"/>
          <w:u w:color="000000"/>
        </w:rPr>
        <w:t xml:space="preserve">Deseos malvados </w:t>
      </w:r>
      <w:r w:rsidR="00735804" w:rsidRPr="00830548">
        <w:rPr>
          <w:rFonts w:ascii="Georgia" w:hAnsi="Georgia" w:cs="Cambria"/>
          <w:color w:val="000000"/>
          <w:sz w:val="22"/>
          <w:szCs w:val="22"/>
          <w:u w:color="000000"/>
        </w:rPr>
        <w:t>(</w:t>
      </w:r>
      <w:r w:rsidRPr="00830548">
        <w:rPr>
          <w:rFonts w:ascii="Georgia" w:hAnsi="Georgia" w:cs="Cambria"/>
          <w:color w:val="000000"/>
          <w:sz w:val="22"/>
          <w:szCs w:val="22"/>
          <w:u w:color="000000"/>
        </w:rPr>
        <w:t xml:space="preserve">decepción del corazón) </w:t>
      </w:r>
    </w:p>
    <w:p w14:paraId="74D3ABA8" w14:textId="45D4405E" w:rsidR="00735804" w:rsidRPr="00830548" w:rsidRDefault="00735804" w:rsidP="00735804">
      <w:pPr>
        <w:widowControl w:val="0"/>
        <w:numPr>
          <w:ilvl w:val="0"/>
          <w:numId w:val="5"/>
        </w:numPr>
        <w:tabs>
          <w:tab w:val="left" w:pos="220"/>
          <w:tab w:val="left" w:pos="720"/>
        </w:tabs>
        <w:autoSpaceDE w:val="0"/>
        <w:autoSpaceDN w:val="0"/>
        <w:adjustRightInd w:val="0"/>
        <w:spacing w:line="288" w:lineRule="auto"/>
        <w:ind w:hanging="720"/>
        <w:rPr>
          <w:rFonts w:ascii="Georgia" w:hAnsi="Georgia" w:cs="Cambria"/>
          <w:color w:val="000000"/>
          <w:sz w:val="22"/>
          <w:szCs w:val="22"/>
          <w:u w:color="000000"/>
        </w:rPr>
      </w:pPr>
      <w:r w:rsidRPr="00830548">
        <w:rPr>
          <w:rFonts w:ascii="Georgia" w:hAnsi="Georgia" w:cs="Cambria"/>
          <w:color w:val="000000"/>
          <w:sz w:val="22"/>
          <w:szCs w:val="22"/>
          <w:u w:color="000000"/>
        </w:rPr>
        <w:t>Co</w:t>
      </w:r>
      <w:r w:rsidR="00D40FB8" w:rsidRPr="00830548">
        <w:rPr>
          <w:rFonts w:ascii="Georgia" w:hAnsi="Georgia" w:cs="Cambria"/>
          <w:color w:val="000000"/>
          <w:sz w:val="22"/>
          <w:szCs w:val="22"/>
          <w:u w:color="000000"/>
        </w:rPr>
        <w:t>dicia</w:t>
      </w:r>
      <w:r w:rsidRPr="00830548">
        <w:rPr>
          <w:rFonts w:ascii="Georgia" w:hAnsi="Georgia" w:cs="Cambria"/>
          <w:color w:val="000000"/>
          <w:sz w:val="22"/>
          <w:szCs w:val="22"/>
          <w:u w:color="000000"/>
        </w:rPr>
        <w:t xml:space="preserve"> (</w:t>
      </w:r>
      <w:r w:rsidR="00D40FB8" w:rsidRPr="00830548">
        <w:rPr>
          <w:rFonts w:ascii="Georgia" w:hAnsi="Georgia" w:cs="Cambria"/>
          <w:color w:val="000000"/>
          <w:sz w:val="22"/>
          <w:szCs w:val="22"/>
          <w:u w:color="000000"/>
        </w:rPr>
        <w:t>nunca tener suficiente, siempre querer más</w:t>
      </w:r>
      <w:r w:rsidRPr="00830548">
        <w:rPr>
          <w:rFonts w:ascii="Georgia" w:hAnsi="Georgia" w:cs="Cambria"/>
          <w:color w:val="000000"/>
          <w:sz w:val="22"/>
          <w:szCs w:val="22"/>
          <w:u w:color="000000"/>
        </w:rPr>
        <w:t>)</w:t>
      </w:r>
    </w:p>
    <w:p w14:paraId="776D4D81" w14:textId="5EBAB36B" w:rsidR="00735804" w:rsidRPr="00830548" w:rsidRDefault="00D40FB8" w:rsidP="00735804">
      <w:pPr>
        <w:widowControl w:val="0"/>
        <w:numPr>
          <w:ilvl w:val="0"/>
          <w:numId w:val="5"/>
        </w:numPr>
        <w:tabs>
          <w:tab w:val="left" w:pos="220"/>
          <w:tab w:val="left" w:pos="720"/>
        </w:tabs>
        <w:autoSpaceDE w:val="0"/>
        <w:autoSpaceDN w:val="0"/>
        <w:adjustRightInd w:val="0"/>
        <w:spacing w:line="288" w:lineRule="auto"/>
        <w:ind w:hanging="720"/>
        <w:rPr>
          <w:rFonts w:ascii="Georgia" w:hAnsi="Georgia" w:cs="Cambria"/>
          <w:color w:val="000000"/>
          <w:sz w:val="22"/>
          <w:szCs w:val="22"/>
          <w:u w:color="000000"/>
        </w:rPr>
      </w:pPr>
      <w:r w:rsidRPr="00830548">
        <w:rPr>
          <w:rFonts w:ascii="Georgia" w:hAnsi="Georgia" w:cs="Cambria"/>
          <w:color w:val="000000"/>
          <w:sz w:val="22"/>
          <w:szCs w:val="22"/>
          <w:u w:color="000000"/>
        </w:rPr>
        <w:t>Enojo</w:t>
      </w:r>
    </w:p>
    <w:p w14:paraId="37434945" w14:textId="0F5E5B50" w:rsidR="00735804" w:rsidRPr="00830548" w:rsidRDefault="00D40FB8" w:rsidP="00735804">
      <w:pPr>
        <w:widowControl w:val="0"/>
        <w:numPr>
          <w:ilvl w:val="0"/>
          <w:numId w:val="5"/>
        </w:numPr>
        <w:tabs>
          <w:tab w:val="left" w:pos="220"/>
          <w:tab w:val="left" w:pos="720"/>
        </w:tabs>
        <w:autoSpaceDE w:val="0"/>
        <w:autoSpaceDN w:val="0"/>
        <w:adjustRightInd w:val="0"/>
        <w:spacing w:line="288" w:lineRule="auto"/>
        <w:ind w:hanging="720"/>
        <w:rPr>
          <w:rFonts w:ascii="Georgia" w:hAnsi="Georgia" w:cs="Cambria"/>
          <w:color w:val="000000"/>
          <w:sz w:val="22"/>
          <w:szCs w:val="22"/>
          <w:u w:color="000000"/>
        </w:rPr>
      </w:pPr>
      <w:r w:rsidRPr="00830548">
        <w:rPr>
          <w:rFonts w:ascii="Georgia" w:hAnsi="Georgia" w:cs="Cambria"/>
          <w:color w:val="000000"/>
          <w:sz w:val="22"/>
          <w:szCs w:val="22"/>
          <w:u w:color="000000"/>
        </w:rPr>
        <w:t>Ira</w:t>
      </w:r>
    </w:p>
    <w:p w14:paraId="2B5EBC33" w14:textId="310DFA58" w:rsidR="00735804" w:rsidRPr="00830548" w:rsidRDefault="00D40FB8" w:rsidP="00735804">
      <w:pPr>
        <w:widowControl w:val="0"/>
        <w:numPr>
          <w:ilvl w:val="0"/>
          <w:numId w:val="5"/>
        </w:numPr>
        <w:tabs>
          <w:tab w:val="left" w:pos="220"/>
          <w:tab w:val="left" w:pos="720"/>
        </w:tabs>
        <w:autoSpaceDE w:val="0"/>
        <w:autoSpaceDN w:val="0"/>
        <w:adjustRightInd w:val="0"/>
        <w:spacing w:line="288" w:lineRule="auto"/>
        <w:ind w:hanging="720"/>
        <w:rPr>
          <w:rFonts w:ascii="Georgia" w:hAnsi="Georgia" w:cs="Cambria"/>
          <w:color w:val="000000"/>
          <w:sz w:val="22"/>
          <w:szCs w:val="22"/>
          <w:u w:color="000000"/>
        </w:rPr>
      </w:pPr>
      <w:r w:rsidRPr="00830548">
        <w:rPr>
          <w:rFonts w:ascii="Georgia" w:hAnsi="Georgia" w:cs="Cambria"/>
          <w:color w:val="000000"/>
          <w:sz w:val="22"/>
          <w:szCs w:val="22"/>
          <w:u w:color="000000"/>
        </w:rPr>
        <w:t>Malicia</w:t>
      </w:r>
    </w:p>
    <w:p w14:paraId="58CFA586" w14:textId="000B1611" w:rsidR="00D40FB8" w:rsidRPr="00830548" w:rsidRDefault="00D40FB8" w:rsidP="00735804">
      <w:pPr>
        <w:widowControl w:val="0"/>
        <w:numPr>
          <w:ilvl w:val="0"/>
          <w:numId w:val="5"/>
        </w:numPr>
        <w:tabs>
          <w:tab w:val="left" w:pos="220"/>
          <w:tab w:val="left" w:pos="720"/>
        </w:tabs>
        <w:autoSpaceDE w:val="0"/>
        <w:autoSpaceDN w:val="0"/>
        <w:adjustRightInd w:val="0"/>
        <w:spacing w:line="288" w:lineRule="auto"/>
        <w:ind w:hanging="720"/>
        <w:rPr>
          <w:rFonts w:ascii="Georgia" w:hAnsi="Georgia" w:cs="Cambria"/>
          <w:color w:val="000000"/>
          <w:sz w:val="22"/>
          <w:szCs w:val="22"/>
          <w:u w:color="000000"/>
        </w:rPr>
      </w:pPr>
      <w:r w:rsidRPr="00830548">
        <w:rPr>
          <w:rFonts w:ascii="Georgia" w:hAnsi="Georgia" w:cs="Cambria"/>
          <w:color w:val="000000"/>
          <w:sz w:val="22"/>
          <w:szCs w:val="22"/>
          <w:u w:color="000000"/>
        </w:rPr>
        <w:t>Fornicación</w:t>
      </w:r>
    </w:p>
    <w:p w14:paraId="6C66CC16" w14:textId="282CDF04" w:rsidR="00735804" w:rsidRPr="00830548" w:rsidRDefault="00D40FB8" w:rsidP="00735804">
      <w:pPr>
        <w:widowControl w:val="0"/>
        <w:numPr>
          <w:ilvl w:val="0"/>
          <w:numId w:val="5"/>
        </w:numPr>
        <w:tabs>
          <w:tab w:val="left" w:pos="220"/>
          <w:tab w:val="left" w:pos="720"/>
        </w:tabs>
        <w:autoSpaceDE w:val="0"/>
        <w:autoSpaceDN w:val="0"/>
        <w:adjustRightInd w:val="0"/>
        <w:spacing w:line="288" w:lineRule="auto"/>
        <w:ind w:hanging="720"/>
        <w:rPr>
          <w:rFonts w:ascii="Georgia" w:hAnsi="Georgia" w:cs="Cambria"/>
          <w:color w:val="000000"/>
          <w:sz w:val="22"/>
          <w:szCs w:val="22"/>
          <w:u w:color="000000"/>
        </w:rPr>
      </w:pPr>
      <w:r w:rsidRPr="00830548">
        <w:rPr>
          <w:rFonts w:ascii="Georgia" w:hAnsi="Georgia" w:cs="Cambria"/>
          <w:color w:val="000000"/>
          <w:sz w:val="22"/>
          <w:szCs w:val="22"/>
          <w:u w:color="000000"/>
        </w:rPr>
        <w:t>Blasfemia</w:t>
      </w:r>
    </w:p>
    <w:p w14:paraId="3EB066D9" w14:textId="06D5C4E1" w:rsidR="00735804" w:rsidRPr="00830548" w:rsidRDefault="00D40FB8" w:rsidP="00735804">
      <w:pPr>
        <w:widowControl w:val="0"/>
        <w:numPr>
          <w:ilvl w:val="0"/>
          <w:numId w:val="5"/>
        </w:numPr>
        <w:tabs>
          <w:tab w:val="left" w:pos="220"/>
          <w:tab w:val="left" w:pos="720"/>
        </w:tabs>
        <w:autoSpaceDE w:val="0"/>
        <w:autoSpaceDN w:val="0"/>
        <w:adjustRightInd w:val="0"/>
        <w:spacing w:line="288" w:lineRule="auto"/>
        <w:ind w:hanging="720"/>
        <w:rPr>
          <w:rFonts w:ascii="Georgia" w:hAnsi="Georgia" w:cs="Cambria"/>
          <w:color w:val="000000"/>
          <w:sz w:val="22"/>
          <w:szCs w:val="22"/>
          <w:u w:color="000000"/>
        </w:rPr>
      </w:pPr>
      <w:r w:rsidRPr="00830548">
        <w:rPr>
          <w:rFonts w:ascii="Georgia" w:hAnsi="Georgia" w:cs="Cambria"/>
          <w:color w:val="000000"/>
          <w:sz w:val="22"/>
          <w:szCs w:val="22"/>
          <w:u w:color="000000"/>
        </w:rPr>
        <w:t>Malas palabras</w:t>
      </w:r>
    </w:p>
    <w:p w14:paraId="10665A3E" w14:textId="46230EAA" w:rsidR="00735804" w:rsidRPr="004F4641" w:rsidRDefault="00D40FB8" w:rsidP="00735804">
      <w:pPr>
        <w:widowControl w:val="0"/>
        <w:numPr>
          <w:ilvl w:val="0"/>
          <w:numId w:val="5"/>
        </w:numPr>
        <w:tabs>
          <w:tab w:val="left" w:pos="220"/>
          <w:tab w:val="left" w:pos="720"/>
        </w:tabs>
        <w:autoSpaceDE w:val="0"/>
        <w:autoSpaceDN w:val="0"/>
        <w:adjustRightInd w:val="0"/>
        <w:spacing w:line="288" w:lineRule="auto"/>
        <w:ind w:hanging="720"/>
        <w:rPr>
          <w:rFonts w:ascii="Cambria" w:hAnsi="Cambria" w:cs="Cambria"/>
          <w:color w:val="000000"/>
          <w:sz w:val="22"/>
          <w:szCs w:val="22"/>
          <w:u w:color="000000"/>
        </w:rPr>
      </w:pPr>
      <w:r w:rsidRPr="00830548">
        <w:rPr>
          <w:rFonts w:ascii="Georgia" w:hAnsi="Georgia" w:cs="Cambria"/>
          <w:color w:val="000000"/>
          <w:sz w:val="22"/>
          <w:szCs w:val="22"/>
          <w:u w:color="000000"/>
        </w:rPr>
        <w:t>Mentiras</w:t>
      </w:r>
    </w:p>
    <w:p w14:paraId="41A0B3F8" w14:textId="77777777" w:rsidR="00735804" w:rsidRPr="004F4641" w:rsidRDefault="00735804" w:rsidP="00735804">
      <w:pPr>
        <w:widowControl w:val="0"/>
        <w:autoSpaceDE w:val="0"/>
        <w:autoSpaceDN w:val="0"/>
        <w:adjustRightInd w:val="0"/>
        <w:spacing w:after="120"/>
        <w:rPr>
          <w:rFonts w:ascii="Times New Roman" w:hAnsi="Times New Roman" w:cs="Times New Roman"/>
          <w:sz w:val="22"/>
          <w:szCs w:val="22"/>
          <w:u w:color="000000"/>
        </w:rPr>
      </w:pPr>
    </w:p>
    <w:p w14:paraId="4D251AD1" w14:textId="34178EDF" w:rsidR="00735804" w:rsidRPr="00D40FB8" w:rsidRDefault="00D40FB8" w:rsidP="00D40FB8">
      <w:pPr>
        <w:widowControl w:val="0"/>
        <w:autoSpaceDE w:val="0"/>
        <w:autoSpaceDN w:val="0"/>
        <w:adjustRightInd w:val="0"/>
        <w:spacing w:line="288" w:lineRule="auto"/>
        <w:jc w:val="both"/>
        <w:rPr>
          <w:rFonts w:ascii="Georgia" w:hAnsi="Georgia" w:cs="Cambria"/>
          <w:color w:val="000000"/>
          <w:sz w:val="22"/>
          <w:szCs w:val="22"/>
          <w:u w:color="000000"/>
        </w:rPr>
      </w:pPr>
      <w:proofErr w:type="gramStart"/>
      <w:r w:rsidRPr="00D40FB8">
        <w:rPr>
          <w:rFonts w:ascii="Georgia" w:hAnsi="Georgia" w:cs="Cambria"/>
          <w:color w:val="000000"/>
          <w:sz w:val="22"/>
          <w:szCs w:val="22"/>
          <w:u w:color="000000"/>
        </w:rPr>
        <w:t>Esto traerá juicio a nosotros mismos y al mundo, seguir a los hijos de desobediencia en vez de la vida de Cristo.</w:t>
      </w:r>
      <w:proofErr w:type="gramEnd"/>
      <w:r w:rsidRPr="00D40FB8">
        <w:rPr>
          <w:rFonts w:ascii="Georgia" w:hAnsi="Georgia" w:cs="Cambria"/>
          <w:color w:val="000000"/>
          <w:sz w:val="22"/>
          <w:szCs w:val="22"/>
          <w:u w:color="000000"/>
        </w:rPr>
        <w:t xml:space="preserve"> </w:t>
      </w:r>
      <w:proofErr w:type="gramStart"/>
      <w:r w:rsidRPr="00D40FB8">
        <w:rPr>
          <w:rFonts w:ascii="Georgia" w:hAnsi="Georgia" w:cs="Cambria"/>
          <w:color w:val="000000"/>
          <w:sz w:val="22"/>
          <w:szCs w:val="22"/>
          <w:u w:color="000000"/>
        </w:rPr>
        <w:t>Sentándonos al lado del Padre es imposible si no morimos a éstas cosas.</w:t>
      </w:r>
      <w:proofErr w:type="gramEnd"/>
      <w:r w:rsidRPr="00D40FB8">
        <w:rPr>
          <w:rFonts w:ascii="Georgia" w:hAnsi="Georgia" w:cs="Cambria"/>
          <w:color w:val="000000"/>
          <w:sz w:val="22"/>
          <w:szCs w:val="22"/>
          <w:u w:color="000000"/>
        </w:rPr>
        <w:t xml:space="preserve"> </w:t>
      </w:r>
    </w:p>
    <w:p w14:paraId="2382A915" w14:textId="77777777" w:rsidR="00001B9F" w:rsidRPr="004F4641" w:rsidRDefault="00001B9F" w:rsidP="00735804">
      <w:pPr>
        <w:widowControl w:val="0"/>
        <w:autoSpaceDE w:val="0"/>
        <w:autoSpaceDN w:val="0"/>
        <w:adjustRightInd w:val="0"/>
        <w:spacing w:line="288" w:lineRule="auto"/>
        <w:rPr>
          <w:rFonts w:ascii="Cambria" w:hAnsi="Cambria" w:cs="Cambria"/>
          <w:color w:val="000000"/>
          <w:sz w:val="22"/>
          <w:szCs w:val="22"/>
          <w:u w:color="000000"/>
        </w:rPr>
      </w:pPr>
    </w:p>
    <w:p w14:paraId="669D4658" w14:textId="77777777" w:rsidR="00735804" w:rsidRPr="00D40FB8" w:rsidRDefault="00735804" w:rsidP="00D40FB8">
      <w:pPr>
        <w:widowControl w:val="0"/>
        <w:autoSpaceDE w:val="0"/>
        <w:autoSpaceDN w:val="0"/>
        <w:adjustRightInd w:val="0"/>
        <w:spacing w:line="288" w:lineRule="auto"/>
        <w:jc w:val="both"/>
        <w:rPr>
          <w:rFonts w:ascii="Georgia" w:hAnsi="Georgia" w:cs="Cambria"/>
          <w:color w:val="000000"/>
          <w:sz w:val="22"/>
          <w:szCs w:val="22"/>
          <w:u w:color="000000"/>
        </w:rPr>
      </w:pPr>
      <w:r w:rsidRPr="00D40FB8">
        <w:rPr>
          <w:rFonts w:ascii="Georgia" w:hAnsi="Georgia" w:cs="Cambria"/>
          <w:color w:val="000000"/>
          <w:sz w:val="22"/>
          <w:szCs w:val="22"/>
          <w:u w:color="000000"/>
        </w:rPr>
        <w:t>We will only be made alive once we put to death our trespasses and sins. Once we make Father God the ultimate ruler in our lives, we are no longer under the influence of darkness or this world. We are no longer subject to these desires because we serve a Holy God, causing us to walk in purity and holiness.  The spirit that works in the sons of disobedience which causes lust and desires no longer have an effect on us. (Ephesians 2:1-3)</w:t>
      </w:r>
    </w:p>
    <w:p w14:paraId="5A8EECBE" w14:textId="77777777" w:rsidR="00830548" w:rsidRDefault="00830548" w:rsidP="00470D4D">
      <w:pPr>
        <w:widowControl w:val="0"/>
        <w:autoSpaceDE w:val="0"/>
        <w:autoSpaceDN w:val="0"/>
        <w:adjustRightInd w:val="0"/>
        <w:spacing w:after="200"/>
        <w:rPr>
          <w:rFonts w:ascii="Cambria" w:hAnsi="Cambria" w:cs="Helvetica Neue"/>
          <w:sz w:val="22"/>
          <w:szCs w:val="22"/>
        </w:rPr>
      </w:pPr>
    </w:p>
    <w:p w14:paraId="3D8ABF0C" w14:textId="064A5183" w:rsidR="00735804" w:rsidRPr="00830548" w:rsidRDefault="00470D4D" w:rsidP="00830548">
      <w:pPr>
        <w:widowControl w:val="0"/>
        <w:autoSpaceDE w:val="0"/>
        <w:autoSpaceDN w:val="0"/>
        <w:adjustRightInd w:val="0"/>
        <w:spacing w:after="200"/>
        <w:jc w:val="both"/>
        <w:rPr>
          <w:rFonts w:ascii="Cambria" w:hAnsi="Cambria" w:cs="Cambria"/>
          <w:i/>
          <w:iCs/>
          <w:color w:val="000000"/>
          <w:sz w:val="22"/>
          <w:szCs w:val="22"/>
          <w:u w:color="000000"/>
        </w:rPr>
      </w:pPr>
      <w:r w:rsidRPr="00830548">
        <w:rPr>
          <w:rFonts w:ascii="Cambria" w:hAnsi="Cambria" w:cs="Helvetica Neue"/>
          <w:i/>
          <w:sz w:val="22"/>
          <w:szCs w:val="22"/>
        </w:rPr>
        <w:t>“Vestíos, pues, como escogidos de Dios, santos y amados, de entrañable misericordia, de benignidad, de humildad, de mansedumbre, de paciencia;</w:t>
      </w:r>
      <w:r w:rsidR="00830548" w:rsidRPr="00830548">
        <w:rPr>
          <w:rFonts w:ascii="Cambria" w:hAnsi="Cambria" w:cs="Helvetica Neue"/>
          <w:i/>
          <w:sz w:val="22"/>
          <w:szCs w:val="22"/>
        </w:rPr>
        <w:t xml:space="preserve"> </w:t>
      </w:r>
      <w:r w:rsidRPr="00830548">
        <w:rPr>
          <w:rFonts w:ascii="Cambria" w:hAnsi="Cambria" w:cs="Helvetica Neue"/>
          <w:i/>
          <w:sz w:val="22"/>
          <w:szCs w:val="22"/>
        </w:rPr>
        <w:t xml:space="preserve">soportándoos unos a otros, y perdonándoos unos a otros si alguno tuviere queja contra otro. </w:t>
      </w:r>
      <w:proofErr w:type="gramStart"/>
      <w:r w:rsidRPr="00830548">
        <w:rPr>
          <w:rFonts w:ascii="Cambria" w:hAnsi="Cambria" w:cs="Helvetica Neue"/>
          <w:i/>
          <w:sz w:val="22"/>
          <w:szCs w:val="22"/>
        </w:rPr>
        <w:t>De la manera que Cristo os perdonó, así también hacedlo vosotros.</w:t>
      </w:r>
      <w:proofErr w:type="gramEnd"/>
      <w:r w:rsidR="00830548" w:rsidRPr="00830548">
        <w:rPr>
          <w:rFonts w:ascii="Cambria" w:hAnsi="Cambria" w:cs="Helvetica Neue"/>
          <w:i/>
          <w:sz w:val="22"/>
          <w:szCs w:val="22"/>
        </w:rPr>
        <w:t xml:space="preserve"> </w:t>
      </w:r>
      <w:proofErr w:type="gramStart"/>
      <w:r w:rsidRPr="00830548">
        <w:rPr>
          <w:rFonts w:ascii="Cambria" w:hAnsi="Cambria" w:cs="Helvetica Neue"/>
          <w:i/>
          <w:sz w:val="22"/>
          <w:szCs w:val="22"/>
        </w:rPr>
        <w:t>Y sobre todas estas cosas vestíos de amor, que es el vínculo perfecto.</w:t>
      </w:r>
      <w:proofErr w:type="gramEnd"/>
      <w:r w:rsidR="00830548" w:rsidRPr="00830548">
        <w:rPr>
          <w:rFonts w:ascii="Cambria" w:hAnsi="Cambria" w:cs="Helvetica Neue"/>
          <w:i/>
          <w:sz w:val="22"/>
          <w:szCs w:val="22"/>
        </w:rPr>
        <w:t xml:space="preserve"> </w:t>
      </w:r>
      <w:r w:rsidRPr="00830548">
        <w:rPr>
          <w:rFonts w:ascii="Cambria" w:hAnsi="Cambria" w:cs="Helvetica Neue"/>
          <w:i/>
          <w:sz w:val="22"/>
          <w:szCs w:val="22"/>
        </w:rPr>
        <w:t xml:space="preserve">Y </w:t>
      </w:r>
      <w:proofErr w:type="gramStart"/>
      <w:r w:rsidRPr="00830548">
        <w:rPr>
          <w:rFonts w:ascii="Cambria" w:hAnsi="Cambria" w:cs="Helvetica Neue"/>
          <w:i/>
          <w:sz w:val="22"/>
          <w:szCs w:val="22"/>
        </w:rPr>
        <w:t>la paz</w:t>
      </w:r>
      <w:proofErr w:type="gramEnd"/>
      <w:r w:rsidRPr="00830548">
        <w:rPr>
          <w:rFonts w:ascii="Cambria" w:hAnsi="Cambria" w:cs="Helvetica Neue"/>
          <w:i/>
          <w:sz w:val="22"/>
          <w:szCs w:val="22"/>
        </w:rPr>
        <w:t xml:space="preserve"> de Dios gobierne en vuestros corazones, a la que asimismo fuisteis llamados en un solo cuerpo; y sed agradecidos. La palabra de Cristo more en abundancia en vosotros, enseñándoos y exhortándoos unos a otros en toda sabiduría, cantando con gracia en </w:t>
      </w:r>
      <w:r w:rsidR="00830548" w:rsidRPr="00830548">
        <w:rPr>
          <w:rFonts w:ascii="Cambria" w:hAnsi="Cambria" w:cs="Helvetica Neue"/>
          <w:i/>
          <w:sz w:val="22"/>
          <w:szCs w:val="22"/>
        </w:rPr>
        <w:t xml:space="preserve">vuestros corazones al Señor con </w:t>
      </w:r>
      <w:r w:rsidRPr="00830548">
        <w:rPr>
          <w:rFonts w:ascii="Cambria" w:hAnsi="Cambria" w:cs="Helvetica Neue"/>
          <w:i/>
          <w:sz w:val="22"/>
          <w:szCs w:val="22"/>
        </w:rPr>
        <w:t>salmos e himnos y cánticos espirituales</w:t>
      </w:r>
      <w:r>
        <w:rPr>
          <w:rFonts w:ascii="Cambria" w:hAnsi="Cambria" w:cs="Cambria"/>
          <w:i/>
          <w:iCs/>
          <w:color w:val="000000"/>
          <w:sz w:val="22"/>
          <w:szCs w:val="22"/>
          <w:u w:color="000000"/>
        </w:rPr>
        <w:t>”</w:t>
      </w:r>
      <w:r w:rsidR="00735804" w:rsidRPr="004F4641">
        <w:rPr>
          <w:rFonts w:ascii="Cambria" w:hAnsi="Cambria" w:cs="Cambria"/>
          <w:i/>
          <w:iCs/>
          <w:color w:val="000000"/>
          <w:sz w:val="22"/>
          <w:szCs w:val="22"/>
          <w:u w:color="000000"/>
        </w:rPr>
        <w:t xml:space="preserve">. </w:t>
      </w:r>
      <w:r w:rsidR="00830548">
        <w:rPr>
          <w:rFonts w:ascii="Cambria" w:hAnsi="Cambria" w:cs="Cambria"/>
          <w:i/>
          <w:iCs/>
          <w:color w:val="000000"/>
          <w:sz w:val="22"/>
          <w:szCs w:val="22"/>
          <w:u w:color="000000"/>
        </w:rPr>
        <w:t xml:space="preserve">                                                                                                                                                 </w:t>
      </w:r>
      <w:r>
        <w:rPr>
          <w:rFonts w:ascii="Cambria" w:hAnsi="Cambria" w:cs="Cambria"/>
          <w:b/>
          <w:bCs/>
          <w:color w:val="000000"/>
          <w:sz w:val="22"/>
          <w:szCs w:val="22"/>
          <w:u w:color="000000"/>
        </w:rPr>
        <w:t>Colosenses</w:t>
      </w:r>
      <w:r w:rsidR="00735804" w:rsidRPr="004F4641">
        <w:rPr>
          <w:rFonts w:ascii="Cambria" w:hAnsi="Cambria" w:cs="Cambria"/>
          <w:b/>
          <w:bCs/>
          <w:color w:val="000000"/>
          <w:sz w:val="22"/>
          <w:szCs w:val="22"/>
          <w:u w:color="000000"/>
        </w:rPr>
        <w:t xml:space="preserve"> 3: 12-16</w:t>
      </w:r>
    </w:p>
    <w:p w14:paraId="0ED0006F" w14:textId="77777777" w:rsidR="00735804" w:rsidRPr="004F4641" w:rsidRDefault="00735804" w:rsidP="00735804">
      <w:pPr>
        <w:widowControl w:val="0"/>
        <w:autoSpaceDE w:val="0"/>
        <w:autoSpaceDN w:val="0"/>
        <w:adjustRightInd w:val="0"/>
        <w:spacing w:after="120"/>
        <w:rPr>
          <w:rFonts w:ascii="Times New Roman" w:hAnsi="Times New Roman" w:cs="Times New Roman"/>
          <w:sz w:val="22"/>
          <w:szCs w:val="22"/>
          <w:u w:color="000000"/>
        </w:rPr>
      </w:pPr>
    </w:p>
    <w:p w14:paraId="5CAD6A54" w14:textId="12D9CC35" w:rsidR="00735804" w:rsidRPr="004F4641" w:rsidRDefault="00830548" w:rsidP="00830548">
      <w:pPr>
        <w:widowControl w:val="0"/>
        <w:autoSpaceDE w:val="0"/>
        <w:autoSpaceDN w:val="0"/>
        <w:adjustRightInd w:val="0"/>
        <w:spacing w:line="288" w:lineRule="auto"/>
        <w:jc w:val="both"/>
        <w:rPr>
          <w:rFonts w:ascii="Cambria" w:hAnsi="Cambria" w:cs="Cambria"/>
          <w:color w:val="000000"/>
          <w:sz w:val="22"/>
          <w:szCs w:val="22"/>
          <w:u w:color="000000"/>
        </w:rPr>
      </w:pPr>
      <w:proofErr w:type="gramStart"/>
      <w:r w:rsidRPr="00830548">
        <w:rPr>
          <w:rFonts w:ascii="Georgia" w:hAnsi="Georgia" w:cs="Cambria"/>
          <w:color w:val="000000"/>
          <w:sz w:val="22"/>
          <w:szCs w:val="22"/>
          <w:u w:color="000000"/>
        </w:rPr>
        <w:t>Nuestro hombre Nuevo es renovado de acuerdo a la imagen de Cristo, quien nos creó.</w:t>
      </w:r>
      <w:proofErr w:type="gramEnd"/>
      <w:r>
        <w:rPr>
          <w:rFonts w:ascii="Cambria" w:hAnsi="Cambria" w:cs="Cambria"/>
          <w:color w:val="000000"/>
          <w:sz w:val="22"/>
          <w:szCs w:val="22"/>
          <w:u w:color="000000"/>
        </w:rPr>
        <w:t xml:space="preserve"> </w:t>
      </w:r>
      <w:r w:rsidRPr="00830548">
        <w:rPr>
          <w:rFonts w:ascii="Cambria" w:hAnsi="Cambria" w:cs="Cambria"/>
          <w:i/>
          <w:color w:val="000000"/>
          <w:sz w:val="22"/>
          <w:szCs w:val="22"/>
          <w:u w:color="000000"/>
        </w:rPr>
        <w:t>“Y todo lo que hacéis, sea de palabra o de hecho, hacedlo todo en el nombre del Señor Jesús, dando gracias a Dios Padre por medio de El</w:t>
      </w:r>
      <w:r>
        <w:rPr>
          <w:rFonts w:ascii="Cambria" w:hAnsi="Cambria" w:cs="Cambria"/>
          <w:color w:val="000000"/>
          <w:sz w:val="22"/>
          <w:szCs w:val="22"/>
          <w:u w:color="000000"/>
        </w:rPr>
        <w:t>”. (</w:t>
      </w:r>
      <w:proofErr w:type="gramStart"/>
      <w:r>
        <w:rPr>
          <w:rFonts w:ascii="Cambria" w:hAnsi="Cambria" w:cs="Cambria"/>
          <w:color w:val="000000"/>
          <w:sz w:val="22"/>
          <w:szCs w:val="22"/>
          <w:u w:color="000000"/>
        </w:rPr>
        <w:t>verso</w:t>
      </w:r>
      <w:proofErr w:type="gramEnd"/>
      <w:r w:rsidR="00735804" w:rsidRPr="004F4641">
        <w:rPr>
          <w:rFonts w:ascii="Cambria" w:hAnsi="Cambria" w:cs="Cambria"/>
          <w:color w:val="000000"/>
          <w:sz w:val="22"/>
          <w:szCs w:val="22"/>
          <w:u w:color="000000"/>
        </w:rPr>
        <w:t xml:space="preserve"> 17)</w:t>
      </w:r>
    </w:p>
    <w:p w14:paraId="03D507B7" w14:textId="77777777" w:rsidR="00735804" w:rsidRPr="004F4641" w:rsidRDefault="00735804" w:rsidP="00830548">
      <w:pPr>
        <w:widowControl w:val="0"/>
        <w:autoSpaceDE w:val="0"/>
        <w:autoSpaceDN w:val="0"/>
        <w:adjustRightInd w:val="0"/>
        <w:spacing w:after="120"/>
        <w:jc w:val="both"/>
        <w:rPr>
          <w:rFonts w:ascii="Times New Roman" w:hAnsi="Times New Roman" w:cs="Times New Roman"/>
          <w:sz w:val="22"/>
          <w:szCs w:val="22"/>
          <w:u w:color="000000"/>
        </w:rPr>
      </w:pPr>
    </w:p>
    <w:p w14:paraId="1E9599E0" w14:textId="00F183B2" w:rsidR="00735804" w:rsidRPr="00830548" w:rsidRDefault="00830548" w:rsidP="00417A9A">
      <w:pPr>
        <w:widowControl w:val="0"/>
        <w:autoSpaceDE w:val="0"/>
        <w:autoSpaceDN w:val="0"/>
        <w:adjustRightInd w:val="0"/>
        <w:spacing w:line="288" w:lineRule="auto"/>
        <w:rPr>
          <w:rFonts w:ascii="Georgia" w:hAnsi="Georgia" w:cs="Cambria"/>
          <w:b/>
          <w:bCs/>
          <w:color w:val="000000"/>
          <w:sz w:val="22"/>
          <w:szCs w:val="22"/>
          <w:u w:val="single" w:color="000000"/>
        </w:rPr>
      </w:pPr>
      <w:r w:rsidRPr="00830548">
        <w:rPr>
          <w:rFonts w:ascii="Georgia" w:hAnsi="Georgia" w:cs="Cambria"/>
          <w:b/>
          <w:bCs/>
          <w:color w:val="000000"/>
          <w:sz w:val="22"/>
          <w:szCs w:val="22"/>
          <w:u w:val="single" w:color="000000"/>
        </w:rPr>
        <w:t>La Victoria de la Cruz</w:t>
      </w:r>
    </w:p>
    <w:p w14:paraId="6C3CE829" w14:textId="33534094" w:rsidR="00735804" w:rsidRPr="00830548" w:rsidRDefault="00830548" w:rsidP="00B77149">
      <w:pPr>
        <w:widowControl w:val="0"/>
        <w:autoSpaceDE w:val="0"/>
        <w:autoSpaceDN w:val="0"/>
        <w:adjustRightInd w:val="0"/>
        <w:spacing w:line="288" w:lineRule="auto"/>
        <w:jc w:val="both"/>
        <w:rPr>
          <w:rFonts w:ascii="Georgia" w:hAnsi="Georgia" w:cs="Cambria"/>
          <w:color w:val="000000"/>
          <w:sz w:val="22"/>
          <w:szCs w:val="22"/>
          <w:u w:color="000000"/>
        </w:rPr>
      </w:pPr>
      <w:r>
        <w:rPr>
          <w:rFonts w:ascii="Georgia" w:hAnsi="Georgia" w:cs="Cambria"/>
          <w:color w:val="000000"/>
          <w:sz w:val="22"/>
          <w:szCs w:val="22"/>
          <w:u w:color="000000"/>
        </w:rPr>
        <w:t>En orden para comprender a Jesús sentado al lado del Padre, debemos conocer el poder de Su resurrección y lo que ha sufrido. ¿Estamos dispuestos a posicionarnos en lugares celestiales juntamente con el Señor? Cuando nos posicionamos con El, tenemos la autoridad para caminar con El de la misma manera quer El lo hizo cuando camin</w:t>
      </w:r>
      <w:r w:rsidR="00B77149">
        <w:rPr>
          <w:rFonts w:ascii="Georgia" w:hAnsi="Georgia" w:cs="Cambria"/>
          <w:color w:val="000000"/>
          <w:sz w:val="22"/>
          <w:szCs w:val="22"/>
          <w:u w:color="000000"/>
        </w:rPr>
        <w:t xml:space="preserve">ó aquí en la tierra, y los que está atado en el cielo, está atado en la tierra. </w:t>
      </w:r>
    </w:p>
    <w:p w14:paraId="77A3592A" w14:textId="77777777" w:rsidR="00735804" w:rsidRPr="004F4641" w:rsidRDefault="00735804" w:rsidP="00B77149">
      <w:pPr>
        <w:widowControl w:val="0"/>
        <w:autoSpaceDE w:val="0"/>
        <w:autoSpaceDN w:val="0"/>
        <w:adjustRightInd w:val="0"/>
        <w:spacing w:after="120"/>
        <w:jc w:val="both"/>
        <w:rPr>
          <w:rFonts w:ascii="Times New Roman" w:hAnsi="Times New Roman" w:cs="Times New Roman"/>
          <w:sz w:val="22"/>
          <w:szCs w:val="22"/>
          <w:u w:color="000000"/>
        </w:rPr>
      </w:pPr>
    </w:p>
    <w:p w14:paraId="66EF1B0B" w14:textId="326A968B" w:rsidR="004C61CC" w:rsidRDefault="00B77149" w:rsidP="004C61CC">
      <w:pPr>
        <w:widowControl w:val="0"/>
        <w:autoSpaceDE w:val="0"/>
        <w:autoSpaceDN w:val="0"/>
        <w:adjustRightInd w:val="0"/>
        <w:spacing w:after="200"/>
        <w:jc w:val="both"/>
        <w:rPr>
          <w:rFonts w:ascii="Cambria" w:hAnsi="Cambria" w:cs="Helvetica Neue"/>
          <w:i/>
          <w:sz w:val="22"/>
          <w:szCs w:val="22"/>
        </w:rPr>
      </w:pPr>
      <w:r w:rsidRPr="004C61CC">
        <w:rPr>
          <w:rFonts w:ascii="Cambria" w:hAnsi="Cambria" w:cs="Helvetica Neue"/>
          <w:i/>
          <w:sz w:val="22"/>
          <w:szCs w:val="22"/>
        </w:rPr>
        <w:t xml:space="preserve">“Y les dijo: Id por todo el mundo y predicad el evangelio a toda criatura. </w:t>
      </w:r>
      <w:proofErr w:type="gramStart"/>
      <w:r w:rsidRPr="004C61CC">
        <w:rPr>
          <w:rFonts w:ascii="Cambria" w:hAnsi="Cambria" w:cs="Helvetica Neue"/>
          <w:i/>
          <w:sz w:val="22"/>
          <w:szCs w:val="22"/>
        </w:rPr>
        <w:t>El que creyere y fuere bautizado, será salvo; mas el que no creyere, será condenado.</w:t>
      </w:r>
      <w:proofErr w:type="gramEnd"/>
      <w:r w:rsidRPr="004C61CC">
        <w:rPr>
          <w:rFonts w:ascii="Cambria" w:hAnsi="Cambria" w:cs="Helvetica Neue"/>
          <w:i/>
          <w:sz w:val="22"/>
          <w:szCs w:val="22"/>
        </w:rPr>
        <w:t xml:space="preserve"> Y estas señales seguirán a los que creen: En mi nombre echarán fuera demonios; hablarán nuevas lenguas; tomarán en las manos serpientes, y si bebieren cosa mortífera, no les hará daño; sobre los enfermos pondrán sus manos, y sanarán.</w:t>
      </w:r>
      <w:r w:rsidRPr="004C61CC">
        <w:rPr>
          <w:rFonts w:ascii="Helvetica Neue" w:hAnsi="Helvetica Neue" w:cs="Helvetica Neue"/>
          <w:i/>
          <w:sz w:val="32"/>
          <w:szCs w:val="32"/>
        </w:rPr>
        <w:t xml:space="preserve"> </w:t>
      </w:r>
      <w:r w:rsidRPr="004C61CC">
        <w:rPr>
          <w:rFonts w:ascii="Cambria" w:hAnsi="Cambria" w:cs="Helvetica Neue"/>
          <w:i/>
          <w:sz w:val="22"/>
          <w:szCs w:val="22"/>
        </w:rPr>
        <w:t xml:space="preserve">Y el Señor, después que les habló, fue recibido arriba en el cielo, y se sentó a la diestra de Dios. </w:t>
      </w:r>
      <w:proofErr w:type="gramStart"/>
      <w:r w:rsidRPr="004C61CC">
        <w:rPr>
          <w:rFonts w:ascii="Cambria" w:hAnsi="Cambria" w:cs="Helvetica Neue"/>
          <w:i/>
          <w:sz w:val="22"/>
          <w:szCs w:val="22"/>
        </w:rPr>
        <w:t xml:space="preserve">Y ellos, saliendo, predicaron en todas partes, ayudándoles el Señor y </w:t>
      </w:r>
      <w:r w:rsidRPr="004C61CC">
        <w:rPr>
          <w:rFonts w:ascii="Cambria" w:hAnsi="Cambria" w:cs="Helvetica Neue"/>
          <w:i/>
          <w:sz w:val="22"/>
          <w:szCs w:val="22"/>
          <w:u w:val="single"/>
        </w:rPr>
        <w:t>confirmando</w:t>
      </w:r>
      <w:r w:rsidRPr="004C61CC">
        <w:rPr>
          <w:rFonts w:ascii="Cambria" w:hAnsi="Cambria" w:cs="Helvetica Neue"/>
          <w:i/>
          <w:sz w:val="22"/>
          <w:szCs w:val="22"/>
        </w:rPr>
        <w:t xml:space="preserve"> la palabra</w:t>
      </w:r>
      <w:r w:rsidR="004C61CC" w:rsidRPr="004C61CC">
        <w:rPr>
          <w:rFonts w:ascii="Cambria" w:hAnsi="Cambria" w:cs="Helvetica Neue"/>
          <w:i/>
          <w:sz w:val="22"/>
          <w:szCs w:val="22"/>
        </w:rPr>
        <w:t xml:space="preserve"> con las señales que la seguían.</w:t>
      </w:r>
      <w:proofErr w:type="gramEnd"/>
      <w:r w:rsidR="004C61CC" w:rsidRPr="004C61CC">
        <w:rPr>
          <w:rFonts w:ascii="Cambria" w:hAnsi="Cambria" w:cs="Helvetica Neue"/>
          <w:i/>
          <w:sz w:val="22"/>
          <w:szCs w:val="22"/>
        </w:rPr>
        <w:t xml:space="preserve"> Amén</w:t>
      </w:r>
      <w:r w:rsidR="004C61CC" w:rsidRPr="004C61CC">
        <w:rPr>
          <w:rFonts w:ascii="Cambria" w:hAnsi="Cambria" w:cs="Helvetica Neue"/>
          <w:b/>
          <w:sz w:val="22"/>
          <w:szCs w:val="22"/>
        </w:rPr>
        <w:t>”. Marcos 16:15-20</w:t>
      </w:r>
    </w:p>
    <w:p w14:paraId="50A08C3B" w14:textId="7DED543A" w:rsidR="00735804" w:rsidRPr="004C61CC" w:rsidRDefault="004C61CC" w:rsidP="004C61CC">
      <w:pPr>
        <w:widowControl w:val="0"/>
        <w:autoSpaceDE w:val="0"/>
        <w:autoSpaceDN w:val="0"/>
        <w:adjustRightInd w:val="0"/>
        <w:spacing w:after="200"/>
        <w:jc w:val="both"/>
        <w:rPr>
          <w:rFonts w:ascii="Cambria" w:hAnsi="Cambria" w:cs="Helvetica Neue"/>
          <w:i/>
          <w:sz w:val="22"/>
          <w:szCs w:val="22"/>
        </w:rPr>
      </w:pPr>
      <w:r w:rsidRPr="004C61CC">
        <w:rPr>
          <w:rFonts w:ascii="Cambria" w:hAnsi="Cambria" w:cs="Helvetica Neue"/>
          <w:i/>
          <w:sz w:val="22"/>
          <w:szCs w:val="22"/>
        </w:rPr>
        <w:t xml:space="preserve"> </w:t>
      </w:r>
    </w:p>
    <w:p w14:paraId="3A308388" w14:textId="47A969DA" w:rsidR="00735804" w:rsidRPr="004C61CC" w:rsidRDefault="004C61CC" w:rsidP="004C61CC">
      <w:pPr>
        <w:widowControl w:val="0"/>
        <w:autoSpaceDE w:val="0"/>
        <w:autoSpaceDN w:val="0"/>
        <w:adjustRightInd w:val="0"/>
        <w:spacing w:line="288" w:lineRule="auto"/>
        <w:jc w:val="both"/>
        <w:rPr>
          <w:rFonts w:ascii="Georgia" w:hAnsi="Georgia" w:cs="Times New Roman"/>
          <w:sz w:val="22"/>
          <w:szCs w:val="22"/>
          <w:u w:color="000000"/>
        </w:rPr>
      </w:pPr>
      <w:r w:rsidRPr="004C61CC">
        <w:rPr>
          <w:rFonts w:ascii="Georgia" w:hAnsi="Georgia" w:cs="Cambria"/>
          <w:color w:val="000000"/>
          <w:sz w:val="22"/>
          <w:szCs w:val="22"/>
          <w:u w:color="000000"/>
        </w:rPr>
        <w:t xml:space="preserve">Confirmar o </w:t>
      </w:r>
      <w:r w:rsidR="00735804" w:rsidRPr="004C61CC">
        <w:rPr>
          <w:rFonts w:ascii="Georgia" w:hAnsi="Georgia" w:cs="Cambria"/>
          <w:i/>
          <w:iCs/>
          <w:color w:val="000000"/>
          <w:sz w:val="22"/>
          <w:szCs w:val="22"/>
          <w:u w:color="000000"/>
        </w:rPr>
        <w:t>beaioo</w:t>
      </w:r>
      <w:r w:rsidR="00735804" w:rsidRPr="004C61CC">
        <w:rPr>
          <w:rFonts w:ascii="Georgia" w:hAnsi="Georgia" w:cs="Times New Roman"/>
          <w:color w:val="000000"/>
          <w:sz w:val="22"/>
          <w:szCs w:val="22"/>
          <w:u w:color="000000"/>
        </w:rPr>
        <w:t xml:space="preserve"> </w:t>
      </w:r>
      <w:r w:rsidRPr="004C61CC">
        <w:rPr>
          <w:rFonts w:ascii="Georgia" w:hAnsi="Georgia" w:cs="Times New Roman"/>
          <w:color w:val="000000"/>
          <w:sz w:val="22"/>
          <w:szCs w:val="22"/>
          <w:u w:color="000000"/>
        </w:rPr>
        <w:t xml:space="preserve">significa hacer algo con firmeza, establecer, asegurar, </w:t>
      </w:r>
      <w:proofErr w:type="gramStart"/>
      <w:r w:rsidRPr="004C61CC">
        <w:rPr>
          <w:rFonts w:ascii="Georgia" w:hAnsi="Georgia" w:cs="Times New Roman"/>
          <w:color w:val="000000"/>
          <w:sz w:val="22"/>
          <w:szCs w:val="22"/>
          <w:u w:color="000000"/>
        </w:rPr>
        <w:t>corroborar</w:t>
      </w:r>
      <w:proofErr w:type="gramEnd"/>
      <w:r w:rsidRPr="004C61CC">
        <w:rPr>
          <w:rFonts w:ascii="Georgia" w:hAnsi="Georgia" w:cs="Times New Roman"/>
          <w:color w:val="000000"/>
          <w:sz w:val="22"/>
          <w:szCs w:val="22"/>
          <w:u w:color="000000"/>
        </w:rPr>
        <w:t xml:space="preserve"> o garantizar. Los milagros que acompañaron a las prédicas de los discípulos eran para confirmarle a la gente que éstos mensajeros estaban diciendo la verdad, que Dios estaba confirmando el </w:t>
      </w:r>
      <w:r w:rsidRPr="004C61CC">
        <w:rPr>
          <w:rFonts w:ascii="Georgia" w:hAnsi="Georgia" w:cs="Times New Roman"/>
          <w:color w:val="000000"/>
          <w:sz w:val="22"/>
          <w:szCs w:val="22"/>
          <w:u w:color="000000"/>
        </w:rPr>
        <w:lastRenderedPageBreak/>
        <w:t xml:space="preserve">mensaje con fenómenos sobrenaturales, y que una nueva era, </w:t>
      </w:r>
      <w:proofErr w:type="gramStart"/>
      <w:r w:rsidRPr="004C61CC">
        <w:rPr>
          <w:rFonts w:ascii="Georgia" w:hAnsi="Georgia" w:cs="Times New Roman"/>
          <w:color w:val="000000"/>
          <w:sz w:val="22"/>
          <w:szCs w:val="22"/>
          <w:u w:color="000000"/>
        </w:rPr>
        <w:t>la</w:t>
      </w:r>
      <w:proofErr w:type="gramEnd"/>
      <w:r w:rsidRPr="004C61CC">
        <w:rPr>
          <w:rFonts w:ascii="Georgia" w:hAnsi="Georgia" w:cs="Times New Roman"/>
          <w:color w:val="000000"/>
          <w:sz w:val="22"/>
          <w:szCs w:val="22"/>
          <w:u w:color="000000"/>
        </w:rPr>
        <w:t xml:space="preserve"> era de la gracia había entrado en el mundo. (Hayford, 2002)</w:t>
      </w:r>
    </w:p>
    <w:p w14:paraId="7232D8E9" w14:textId="77777777" w:rsidR="00735804" w:rsidRPr="004F4641" w:rsidRDefault="00735804" w:rsidP="00735804">
      <w:pPr>
        <w:widowControl w:val="0"/>
        <w:autoSpaceDE w:val="0"/>
        <w:autoSpaceDN w:val="0"/>
        <w:adjustRightInd w:val="0"/>
        <w:spacing w:after="120"/>
        <w:rPr>
          <w:rFonts w:ascii="Times New Roman" w:hAnsi="Times New Roman" w:cs="Times New Roman"/>
          <w:sz w:val="22"/>
          <w:szCs w:val="22"/>
          <w:u w:color="000000"/>
        </w:rPr>
      </w:pPr>
    </w:p>
    <w:p w14:paraId="23B8610D" w14:textId="3FC079AB" w:rsidR="00735804" w:rsidRPr="00417A9A" w:rsidRDefault="004C61CC" w:rsidP="00735804">
      <w:pPr>
        <w:widowControl w:val="0"/>
        <w:autoSpaceDE w:val="0"/>
        <w:autoSpaceDN w:val="0"/>
        <w:adjustRightInd w:val="0"/>
        <w:spacing w:line="288" w:lineRule="auto"/>
        <w:rPr>
          <w:rFonts w:ascii="Cambria" w:hAnsi="Cambria" w:cs="Cambria"/>
          <w:b/>
          <w:color w:val="000000"/>
          <w:sz w:val="22"/>
          <w:szCs w:val="22"/>
          <w:u w:color="000000"/>
        </w:rPr>
      </w:pPr>
      <w:r>
        <w:rPr>
          <w:rFonts w:ascii="Cambria" w:hAnsi="Cambria" w:cs="Cambria"/>
          <w:b/>
          <w:color w:val="000000"/>
          <w:sz w:val="22"/>
          <w:szCs w:val="22"/>
          <w:u w:color="000000"/>
        </w:rPr>
        <w:t>Estas señales seguirán a los que creen en el nombre del Señor, el nombre de Jesús</w:t>
      </w:r>
      <w:r w:rsidR="00735804" w:rsidRPr="00417A9A">
        <w:rPr>
          <w:rFonts w:ascii="Cambria" w:hAnsi="Cambria" w:cs="Cambria"/>
          <w:b/>
          <w:color w:val="000000"/>
          <w:sz w:val="22"/>
          <w:szCs w:val="22"/>
          <w:u w:color="000000"/>
        </w:rPr>
        <w:t>:</w:t>
      </w:r>
    </w:p>
    <w:p w14:paraId="736FF3AE" w14:textId="09DF8E45" w:rsidR="00735804" w:rsidRPr="004F4641" w:rsidRDefault="004C61CC" w:rsidP="00735804">
      <w:pPr>
        <w:widowControl w:val="0"/>
        <w:numPr>
          <w:ilvl w:val="0"/>
          <w:numId w:val="6"/>
        </w:numPr>
        <w:tabs>
          <w:tab w:val="left" w:pos="220"/>
          <w:tab w:val="left" w:pos="720"/>
        </w:tabs>
        <w:autoSpaceDE w:val="0"/>
        <w:autoSpaceDN w:val="0"/>
        <w:adjustRightInd w:val="0"/>
        <w:spacing w:line="288" w:lineRule="auto"/>
        <w:ind w:hanging="720"/>
        <w:rPr>
          <w:rFonts w:ascii="Cambria" w:hAnsi="Cambria" w:cs="Cambria"/>
          <w:color w:val="000000"/>
          <w:sz w:val="22"/>
          <w:szCs w:val="22"/>
          <w:u w:color="000000"/>
        </w:rPr>
      </w:pPr>
      <w:r>
        <w:rPr>
          <w:rFonts w:ascii="Cambria" w:hAnsi="Cambria" w:cs="Cambria"/>
          <w:color w:val="000000"/>
          <w:sz w:val="22"/>
          <w:szCs w:val="22"/>
          <w:u w:color="000000"/>
        </w:rPr>
        <w:t>Echarán fuera demonios</w:t>
      </w:r>
    </w:p>
    <w:p w14:paraId="28E450C0" w14:textId="016399AC" w:rsidR="00735804" w:rsidRPr="004F4641" w:rsidRDefault="004C61CC" w:rsidP="00735804">
      <w:pPr>
        <w:widowControl w:val="0"/>
        <w:numPr>
          <w:ilvl w:val="0"/>
          <w:numId w:val="6"/>
        </w:numPr>
        <w:tabs>
          <w:tab w:val="left" w:pos="220"/>
          <w:tab w:val="left" w:pos="720"/>
        </w:tabs>
        <w:autoSpaceDE w:val="0"/>
        <w:autoSpaceDN w:val="0"/>
        <w:adjustRightInd w:val="0"/>
        <w:spacing w:line="288" w:lineRule="auto"/>
        <w:ind w:hanging="720"/>
        <w:rPr>
          <w:rFonts w:ascii="Cambria" w:hAnsi="Cambria" w:cs="Cambria"/>
          <w:color w:val="000000"/>
          <w:sz w:val="22"/>
          <w:szCs w:val="22"/>
          <w:u w:color="000000"/>
        </w:rPr>
      </w:pPr>
      <w:r>
        <w:rPr>
          <w:rFonts w:ascii="Cambria" w:hAnsi="Cambria" w:cs="Cambria"/>
          <w:color w:val="000000"/>
          <w:sz w:val="22"/>
          <w:szCs w:val="22"/>
          <w:u w:color="000000"/>
        </w:rPr>
        <w:t>Hablarán nuevas lenguas</w:t>
      </w:r>
    </w:p>
    <w:p w14:paraId="59FA9703" w14:textId="5144CC94" w:rsidR="00735804" w:rsidRPr="004F4641" w:rsidRDefault="004C61CC" w:rsidP="00735804">
      <w:pPr>
        <w:widowControl w:val="0"/>
        <w:numPr>
          <w:ilvl w:val="0"/>
          <w:numId w:val="6"/>
        </w:numPr>
        <w:tabs>
          <w:tab w:val="left" w:pos="220"/>
          <w:tab w:val="left" w:pos="720"/>
        </w:tabs>
        <w:autoSpaceDE w:val="0"/>
        <w:autoSpaceDN w:val="0"/>
        <w:adjustRightInd w:val="0"/>
        <w:spacing w:line="288" w:lineRule="auto"/>
        <w:ind w:hanging="720"/>
        <w:rPr>
          <w:rFonts w:ascii="Cambria" w:hAnsi="Cambria" w:cs="Cambria"/>
          <w:color w:val="000000"/>
          <w:sz w:val="22"/>
          <w:szCs w:val="22"/>
          <w:u w:color="000000"/>
        </w:rPr>
      </w:pPr>
      <w:r>
        <w:rPr>
          <w:rFonts w:ascii="Cambria" w:hAnsi="Cambria" w:cs="Cambria"/>
          <w:color w:val="000000"/>
          <w:sz w:val="22"/>
          <w:szCs w:val="22"/>
          <w:u w:color="000000"/>
        </w:rPr>
        <w:t>Tomarán en la mano serpientes</w:t>
      </w:r>
    </w:p>
    <w:p w14:paraId="7D802FF1" w14:textId="100218ED" w:rsidR="00735804" w:rsidRPr="004F4641" w:rsidRDefault="004C61CC" w:rsidP="00735804">
      <w:pPr>
        <w:widowControl w:val="0"/>
        <w:numPr>
          <w:ilvl w:val="0"/>
          <w:numId w:val="6"/>
        </w:numPr>
        <w:tabs>
          <w:tab w:val="left" w:pos="220"/>
          <w:tab w:val="left" w:pos="720"/>
        </w:tabs>
        <w:autoSpaceDE w:val="0"/>
        <w:autoSpaceDN w:val="0"/>
        <w:adjustRightInd w:val="0"/>
        <w:spacing w:line="288" w:lineRule="auto"/>
        <w:ind w:hanging="720"/>
        <w:rPr>
          <w:rFonts w:ascii="Cambria" w:hAnsi="Cambria" w:cs="Cambria"/>
          <w:color w:val="000000"/>
          <w:sz w:val="22"/>
          <w:szCs w:val="22"/>
          <w:u w:color="000000"/>
        </w:rPr>
      </w:pPr>
      <w:r>
        <w:rPr>
          <w:rFonts w:ascii="Cambria" w:hAnsi="Cambria" w:cs="Cambria"/>
          <w:color w:val="000000"/>
          <w:sz w:val="22"/>
          <w:szCs w:val="22"/>
          <w:u w:color="000000"/>
        </w:rPr>
        <w:t>Beberán cosa mortífera, sin causarles daño</w:t>
      </w:r>
    </w:p>
    <w:p w14:paraId="39BC394C" w14:textId="49D7E2AD" w:rsidR="00735804" w:rsidRPr="004F4641" w:rsidRDefault="003849D0" w:rsidP="00735804">
      <w:pPr>
        <w:widowControl w:val="0"/>
        <w:numPr>
          <w:ilvl w:val="0"/>
          <w:numId w:val="6"/>
        </w:numPr>
        <w:tabs>
          <w:tab w:val="left" w:pos="220"/>
          <w:tab w:val="left" w:pos="720"/>
        </w:tabs>
        <w:autoSpaceDE w:val="0"/>
        <w:autoSpaceDN w:val="0"/>
        <w:adjustRightInd w:val="0"/>
        <w:spacing w:line="288" w:lineRule="auto"/>
        <w:ind w:hanging="720"/>
        <w:rPr>
          <w:rFonts w:ascii="Cambria" w:hAnsi="Cambria" w:cs="Cambria"/>
          <w:color w:val="000000"/>
          <w:sz w:val="22"/>
          <w:szCs w:val="22"/>
          <w:u w:color="000000"/>
        </w:rPr>
      </w:pPr>
      <w:r>
        <w:rPr>
          <w:rFonts w:ascii="Cambria" w:hAnsi="Cambria" w:cs="Cambria"/>
          <w:color w:val="000000"/>
          <w:sz w:val="22"/>
          <w:szCs w:val="22"/>
          <w:u w:color="000000"/>
        </w:rPr>
        <w:t>Sobre los enfermos pondrán las manos y sanarán</w:t>
      </w:r>
    </w:p>
    <w:p w14:paraId="04EEDF1F" w14:textId="77777777" w:rsidR="00735804" w:rsidRPr="004F4641" w:rsidRDefault="00735804" w:rsidP="00735804">
      <w:pPr>
        <w:widowControl w:val="0"/>
        <w:autoSpaceDE w:val="0"/>
        <w:autoSpaceDN w:val="0"/>
        <w:adjustRightInd w:val="0"/>
        <w:spacing w:after="120"/>
        <w:rPr>
          <w:rFonts w:ascii="Times New Roman" w:hAnsi="Times New Roman" w:cs="Times New Roman"/>
          <w:sz w:val="22"/>
          <w:szCs w:val="22"/>
          <w:u w:color="000000"/>
        </w:rPr>
      </w:pPr>
    </w:p>
    <w:p w14:paraId="5AF258D0" w14:textId="397492EE" w:rsidR="00735804" w:rsidRPr="003849D0" w:rsidRDefault="00735804" w:rsidP="00417A9A">
      <w:pPr>
        <w:widowControl w:val="0"/>
        <w:autoSpaceDE w:val="0"/>
        <w:autoSpaceDN w:val="0"/>
        <w:adjustRightInd w:val="0"/>
        <w:spacing w:line="288" w:lineRule="auto"/>
        <w:rPr>
          <w:rFonts w:ascii="Georgia" w:hAnsi="Georgia" w:cs="Cambria"/>
          <w:color w:val="000000"/>
          <w:sz w:val="22"/>
          <w:szCs w:val="22"/>
          <w:u w:color="000000"/>
        </w:rPr>
      </w:pPr>
      <w:r w:rsidRPr="003849D0">
        <w:rPr>
          <w:rFonts w:ascii="Georgia" w:hAnsi="Georgia" w:cs="Cambria"/>
          <w:color w:val="000000"/>
          <w:sz w:val="22"/>
          <w:szCs w:val="22"/>
          <w:u w:color="000000"/>
        </w:rPr>
        <w:t>Refer</w:t>
      </w:r>
      <w:r w:rsidR="003849D0" w:rsidRPr="003849D0">
        <w:rPr>
          <w:rFonts w:ascii="Georgia" w:hAnsi="Georgia" w:cs="Cambria"/>
          <w:color w:val="000000"/>
          <w:sz w:val="22"/>
          <w:szCs w:val="22"/>
          <w:u w:color="000000"/>
        </w:rPr>
        <w:t>irse a Hechos 28:3-5</w:t>
      </w:r>
      <w:r w:rsidRPr="003849D0">
        <w:rPr>
          <w:rFonts w:ascii="Georgia" w:hAnsi="Georgia" w:cs="Cambria"/>
          <w:color w:val="000000"/>
          <w:sz w:val="22"/>
          <w:szCs w:val="22"/>
          <w:u w:color="000000"/>
        </w:rPr>
        <w:t xml:space="preserve"> </w:t>
      </w:r>
    </w:p>
    <w:p w14:paraId="1E461861" w14:textId="15873717" w:rsidR="00735804" w:rsidRPr="004F4641" w:rsidRDefault="003849D0" w:rsidP="00106366">
      <w:pPr>
        <w:widowControl w:val="0"/>
        <w:autoSpaceDE w:val="0"/>
        <w:autoSpaceDN w:val="0"/>
        <w:adjustRightInd w:val="0"/>
        <w:spacing w:line="288" w:lineRule="auto"/>
        <w:jc w:val="both"/>
        <w:rPr>
          <w:rFonts w:ascii="Times New Roman" w:hAnsi="Times New Roman" w:cs="Times New Roman"/>
          <w:sz w:val="22"/>
          <w:szCs w:val="22"/>
          <w:u w:color="000000"/>
        </w:rPr>
      </w:pPr>
      <w:r>
        <w:rPr>
          <w:rFonts w:ascii="Cambria" w:hAnsi="Cambria" w:cs="Cambria"/>
          <w:i/>
          <w:iCs/>
          <w:color w:val="000000"/>
          <w:sz w:val="22"/>
          <w:szCs w:val="22"/>
          <w:u w:color="000000"/>
        </w:rPr>
        <w:t>“Y por las manos de los apóstoles se hacían muchas señales y prodigios en el pueblo; y estaban todos unánimes en el portico de Salomón… Y los que creían en el Señoe aumentaban más, gran número así de hombres como de mujeres”</w:t>
      </w:r>
      <w:r w:rsidR="00735804" w:rsidRPr="004F4641">
        <w:rPr>
          <w:rFonts w:ascii="Cambria" w:hAnsi="Cambria" w:cs="Cambria"/>
          <w:i/>
          <w:iCs/>
          <w:color w:val="000000"/>
          <w:sz w:val="22"/>
          <w:szCs w:val="22"/>
          <w:u w:color="000000"/>
        </w:rPr>
        <w:t xml:space="preserve"> </w:t>
      </w:r>
      <w:r w:rsidR="00735804" w:rsidRPr="004F4641">
        <w:rPr>
          <w:rFonts w:ascii="Cambria" w:hAnsi="Cambria" w:cs="Cambria"/>
          <w:color w:val="000000"/>
          <w:sz w:val="22"/>
          <w:szCs w:val="22"/>
          <w:u w:color="000000"/>
        </w:rPr>
        <w:t>-</w:t>
      </w:r>
      <w:r>
        <w:rPr>
          <w:rFonts w:ascii="Cambria" w:hAnsi="Cambria" w:cs="Cambria"/>
          <w:b/>
          <w:bCs/>
          <w:color w:val="000000"/>
          <w:sz w:val="22"/>
          <w:szCs w:val="22"/>
          <w:u w:color="000000"/>
        </w:rPr>
        <w:t>Hechos</w:t>
      </w:r>
      <w:r w:rsidR="00735804" w:rsidRPr="004F4641">
        <w:rPr>
          <w:rFonts w:ascii="Cambria" w:hAnsi="Cambria" w:cs="Cambria"/>
          <w:b/>
          <w:bCs/>
          <w:color w:val="000000"/>
          <w:sz w:val="22"/>
          <w:szCs w:val="22"/>
          <w:u w:color="000000"/>
        </w:rPr>
        <w:t xml:space="preserve"> 5:12- 17</w:t>
      </w:r>
    </w:p>
    <w:p w14:paraId="0221FB89" w14:textId="77777777" w:rsidR="00735804" w:rsidRPr="004F4641" w:rsidRDefault="00735804" w:rsidP="00735804">
      <w:pPr>
        <w:widowControl w:val="0"/>
        <w:autoSpaceDE w:val="0"/>
        <w:autoSpaceDN w:val="0"/>
        <w:adjustRightInd w:val="0"/>
        <w:spacing w:after="120"/>
        <w:rPr>
          <w:rFonts w:ascii="Times New Roman" w:hAnsi="Times New Roman" w:cs="Times New Roman"/>
          <w:sz w:val="22"/>
          <w:szCs w:val="22"/>
          <w:u w:color="000000"/>
        </w:rPr>
      </w:pPr>
    </w:p>
    <w:p w14:paraId="6CBB7662" w14:textId="34DC971E" w:rsidR="00735804" w:rsidRPr="003849D0" w:rsidRDefault="003849D0" w:rsidP="00106366">
      <w:pPr>
        <w:widowControl w:val="0"/>
        <w:autoSpaceDE w:val="0"/>
        <w:autoSpaceDN w:val="0"/>
        <w:adjustRightInd w:val="0"/>
        <w:spacing w:line="288" w:lineRule="auto"/>
        <w:jc w:val="both"/>
        <w:rPr>
          <w:rFonts w:ascii="Georgia" w:hAnsi="Georgia" w:cs="Cambria"/>
          <w:i/>
          <w:iCs/>
          <w:color w:val="000000"/>
          <w:sz w:val="22"/>
          <w:szCs w:val="22"/>
          <w:u w:color="000000"/>
        </w:rPr>
      </w:pPr>
      <w:r>
        <w:rPr>
          <w:rFonts w:ascii="Georgia" w:hAnsi="Georgia" w:cs="Cambria"/>
          <w:i/>
          <w:iCs/>
          <w:color w:val="000000"/>
          <w:sz w:val="22"/>
          <w:szCs w:val="22"/>
          <w:u w:color="000000"/>
        </w:rPr>
        <w:t>Nota Personal</w:t>
      </w:r>
      <w:r w:rsidR="00735804" w:rsidRPr="003849D0">
        <w:rPr>
          <w:rFonts w:ascii="Georgia" w:hAnsi="Georgia" w:cs="Cambria"/>
          <w:i/>
          <w:iCs/>
          <w:color w:val="000000"/>
          <w:sz w:val="22"/>
          <w:szCs w:val="22"/>
          <w:u w:color="000000"/>
        </w:rPr>
        <w:t xml:space="preserve">: </w:t>
      </w:r>
    </w:p>
    <w:p w14:paraId="6EB96F9C" w14:textId="652BD80B" w:rsidR="00735804" w:rsidRPr="004F4641" w:rsidRDefault="003849D0" w:rsidP="00106366">
      <w:pPr>
        <w:widowControl w:val="0"/>
        <w:autoSpaceDE w:val="0"/>
        <w:autoSpaceDN w:val="0"/>
        <w:adjustRightInd w:val="0"/>
        <w:spacing w:line="288" w:lineRule="auto"/>
        <w:jc w:val="both"/>
        <w:rPr>
          <w:rFonts w:ascii="Cambria" w:hAnsi="Cambria" w:cs="Cambria"/>
          <w:i/>
          <w:iCs/>
          <w:color w:val="000000"/>
          <w:sz w:val="22"/>
          <w:szCs w:val="22"/>
          <w:u w:color="000000"/>
        </w:rPr>
      </w:pPr>
      <w:r>
        <w:rPr>
          <w:rFonts w:ascii="Georgia" w:hAnsi="Georgia" w:cs="Cambria"/>
          <w:i/>
          <w:iCs/>
          <w:color w:val="000000"/>
          <w:sz w:val="22"/>
          <w:szCs w:val="22"/>
          <w:u w:color="000000"/>
        </w:rPr>
        <w:t xml:space="preserve">Señor Jesúsú tu no me has escogido para ser uno de Tus discípulos y que no llegue a conocerte </w:t>
      </w:r>
      <w:proofErr w:type="gramStart"/>
      <w:r>
        <w:rPr>
          <w:rFonts w:ascii="Georgia" w:hAnsi="Georgia" w:cs="Cambria"/>
          <w:i/>
          <w:iCs/>
          <w:color w:val="000000"/>
          <w:sz w:val="22"/>
          <w:szCs w:val="22"/>
          <w:u w:color="000000"/>
        </w:rPr>
        <w:t>como</w:t>
      </w:r>
      <w:proofErr w:type="gramEnd"/>
      <w:r>
        <w:rPr>
          <w:rFonts w:ascii="Georgia" w:hAnsi="Georgia" w:cs="Cambria"/>
          <w:i/>
          <w:iCs/>
          <w:color w:val="000000"/>
          <w:sz w:val="22"/>
          <w:szCs w:val="22"/>
          <w:u w:color="000000"/>
        </w:rPr>
        <w:t xml:space="preserve"> mi Señor y Salvador. ¿Hay algo en mi corazón que cause que no crea en Ti? Por favor ayúdame </w:t>
      </w:r>
      <w:proofErr w:type="gramStart"/>
      <w:r>
        <w:rPr>
          <w:rFonts w:ascii="Georgia" w:hAnsi="Georgia" w:cs="Cambria"/>
          <w:i/>
          <w:iCs/>
          <w:color w:val="000000"/>
          <w:sz w:val="22"/>
          <w:szCs w:val="22"/>
          <w:u w:color="000000"/>
        </w:rPr>
        <w:t>a</w:t>
      </w:r>
      <w:proofErr w:type="gramEnd"/>
      <w:r>
        <w:rPr>
          <w:rFonts w:ascii="Georgia" w:hAnsi="Georgia" w:cs="Cambria"/>
          <w:i/>
          <w:iCs/>
          <w:color w:val="000000"/>
          <w:sz w:val="22"/>
          <w:szCs w:val="22"/>
          <w:u w:color="000000"/>
        </w:rPr>
        <w:t xml:space="preserve"> entender para poder caminar como Tu deseas que lo haga. </w:t>
      </w:r>
      <w:proofErr w:type="gramStart"/>
      <w:r>
        <w:rPr>
          <w:rFonts w:ascii="Georgia" w:hAnsi="Georgia" w:cs="Cambria"/>
          <w:i/>
          <w:iCs/>
          <w:color w:val="000000"/>
          <w:sz w:val="22"/>
          <w:szCs w:val="22"/>
          <w:u w:color="000000"/>
        </w:rPr>
        <w:t>Necesito escuchar Tu voz.</w:t>
      </w:r>
      <w:proofErr w:type="gramEnd"/>
      <w:r>
        <w:rPr>
          <w:rFonts w:ascii="Georgia" w:hAnsi="Georgia" w:cs="Cambria"/>
          <w:i/>
          <w:iCs/>
          <w:color w:val="000000"/>
          <w:sz w:val="22"/>
          <w:szCs w:val="22"/>
          <w:u w:color="000000"/>
        </w:rPr>
        <w:t xml:space="preserve"> Si ay algo que no tea grade, por favor purifícame para que pueda caminar en amor verdadero</w:t>
      </w:r>
      <w:r w:rsidR="00106366">
        <w:rPr>
          <w:rFonts w:ascii="Georgia" w:hAnsi="Georgia" w:cs="Cambria"/>
          <w:i/>
          <w:iCs/>
          <w:color w:val="000000"/>
          <w:sz w:val="22"/>
          <w:szCs w:val="22"/>
          <w:u w:color="000000"/>
        </w:rPr>
        <w:t xml:space="preserve"> y fé, la que Tu has elegido para mí. </w:t>
      </w:r>
      <w:proofErr w:type="gramStart"/>
      <w:r w:rsidR="00106366">
        <w:rPr>
          <w:rFonts w:ascii="Georgia" w:hAnsi="Georgia" w:cs="Cambria"/>
          <w:i/>
          <w:iCs/>
          <w:color w:val="000000"/>
          <w:sz w:val="22"/>
          <w:szCs w:val="22"/>
          <w:u w:color="000000"/>
        </w:rPr>
        <w:t>Oro que Tu vas a responder al deseo de mi corazón</w:t>
      </w:r>
      <w:r w:rsidR="00735804" w:rsidRPr="004F4641">
        <w:rPr>
          <w:rFonts w:ascii="Cambria" w:hAnsi="Cambria" w:cs="Cambria"/>
          <w:i/>
          <w:iCs/>
          <w:color w:val="000000"/>
          <w:sz w:val="22"/>
          <w:szCs w:val="22"/>
          <w:u w:color="000000"/>
        </w:rPr>
        <w:t>.</w:t>
      </w:r>
      <w:proofErr w:type="gramEnd"/>
    </w:p>
    <w:p w14:paraId="5AFB94B4" w14:textId="77777777" w:rsidR="00735804" w:rsidRPr="004F4641" w:rsidRDefault="00735804" w:rsidP="00735804">
      <w:pPr>
        <w:widowControl w:val="0"/>
        <w:autoSpaceDE w:val="0"/>
        <w:autoSpaceDN w:val="0"/>
        <w:adjustRightInd w:val="0"/>
        <w:spacing w:after="120"/>
        <w:rPr>
          <w:rFonts w:ascii="Times New Roman" w:hAnsi="Times New Roman" w:cs="Times New Roman"/>
          <w:sz w:val="22"/>
          <w:szCs w:val="22"/>
          <w:u w:color="000000"/>
        </w:rPr>
      </w:pPr>
    </w:p>
    <w:p w14:paraId="00849FED" w14:textId="2E1D9561" w:rsidR="00735804" w:rsidRPr="00106366" w:rsidRDefault="00106366" w:rsidP="00106366">
      <w:pPr>
        <w:widowControl w:val="0"/>
        <w:autoSpaceDE w:val="0"/>
        <w:autoSpaceDN w:val="0"/>
        <w:adjustRightInd w:val="0"/>
        <w:spacing w:line="288" w:lineRule="auto"/>
        <w:jc w:val="both"/>
        <w:rPr>
          <w:rFonts w:ascii="Times New Roman" w:hAnsi="Times New Roman" w:cs="Times New Roman"/>
          <w:sz w:val="22"/>
          <w:szCs w:val="22"/>
          <w:u w:color="000000"/>
        </w:rPr>
      </w:pPr>
      <w:proofErr w:type="gramStart"/>
      <w:r w:rsidRPr="00106366">
        <w:rPr>
          <w:rFonts w:ascii="Georgia" w:hAnsi="Georgia" w:cs="Cambria"/>
          <w:color w:val="000000"/>
          <w:sz w:val="22"/>
          <w:szCs w:val="22"/>
          <w:u w:color="000000"/>
        </w:rPr>
        <w:t>Creer o</w:t>
      </w:r>
      <w:r w:rsidR="00735804" w:rsidRPr="00106366">
        <w:rPr>
          <w:rFonts w:ascii="Georgia" w:hAnsi="Georgia" w:cs="Cambria"/>
          <w:color w:val="000000"/>
          <w:sz w:val="22"/>
          <w:szCs w:val="22"/>
          <w:u w:color="000000"/>
        </w:rPr>
        <w:t xml:space="preserve"> </w:t>
      </w:r>
      <w:r w:rsidR="00735804" w:rsidRPr="00106366">
        <w:rPr>
          <w:rFonts w:ascii="Georgia" w:hAnsi="Georgia" w:cs="Cambria"/>
          <w:i/>
          <w:iCs/>
          <w:color w:val="000000"/>
          <w:sz w:val="22"/>
          <w:szCs w:val="22"/>
          <w:u w:color="000000"/>
        </w:rPr>
        <w:t>aman</w:t>
      </w:r>
      <w:r w:rsidR="00735804" w:rsidRPr="00106366">
        <w:rPr>
          <w:rFonts w:ascii="Georgia" w:hAnsi="Georgia" w:cs="Times New Roman"/>
          <w:color w:val="000000"/>
          <w:sz w:val="22"/>
          <w:szCs w:val="22"/>
          <w:u w:color="000000"/>
        </w:rPr>
        <w:t xml:space="preserve"> </w:t>
      </w:r>
      <w:r w:rsidRPr="00106366">
        <w:rPr>
          <w:rFonts w:ascii="Georgia" w:hAnsi="Georgia" w:cs="Times New Roman"/>
          <w:color w:val="000000"/>
          <w:sz w:val="22"/>
          <w:szCs w:val="22"/>
          <w:u w:color="000000"/>
        </w:rPr>
        <w:t>significa estar firme, estable, establecido; firmemente persuadido; creer con firmeza.</w:t>
      </w:r>
      <w:proofErr w:type="gramEnd"/>
      <w:r w:rsidRPr="00106366">
        <w:rPr>
          <w:rFonts w:ascii="Georgia" w:hAnsi="Georgia" w:cs="Times New Roman"/>
          <w:color w:val="000000"/>
          <w:sz w:val="22"/>
          <w:szCs w:val="22"/>
          <w:u w:color="000000"/>
        </w:rPr>
        <w:t xml:space="preserve"> </w:t>
      </w:r>
      <w:proofErr w:type="gramStart"/>
      <w:r w:rsidRPr="00106366">
        <w:rPr>
          <w:rFonts w:ascii="Georgia" w:hAnsi="Georgia" w:cs="Times New Roman"/>
          <w:color w:val="000000"/>
          <w:sz w:val="22"/>
          <w:szCs w:val="22"/>
          <w:u w:color="000000"/>
        </w:rPr>
        <w:t xml:space="preserve">En ésta forma </w:t>
      </w:r>
      <w:r w:rsidRPr="00106366">
        <w:rPr>
          <w:rFonts w:ascii="Georgia" w:hAnsi="Georgia" w:cs="Times New Roman"/>
          <w:i/>
          <w:color w:val="000000"/>
          <w:sz w:val="22"/>
          <w:szCs w:val="22"/>
          <w:u w:color="000000"/>
        </w:rPr>
        <w:t>aman</w:t>
      </w:r>
      <w:r w:rsidRPr="00106366">
        <w:rPr>
          <w:rFonts w:ascii="Georgia" w:hAnsi="Georgia" w:cs="Times New Roman"/>
          <w:color w:val="000000"/>
          <w:sz w:val="22"/>
          <w:szCs w:val="22"/>
          <w:u w:color="000000"/>
        </w:rPr>
        <w:t xml:space="preserve"> significa “creer” que es considerer con confianza (Hayford, 2002).</w:t>
      </w:r>
      <w:proofErr w:type="gramEnd"/>
      <w:r w:rsidRPr="00106366">
        <w:rPr>
          <w:rFonts w:ascii="Georgia" w:hAnsi="Georgia" w:cs="Times New Roman"/>
          <w:color w:val="000000"/>
          <w:sz w:val="22"/>
          <w:szCs w:val="22"/>
          <w:u w:color="000000"/>
        </w:rPr>
        <w:t xml:space="preserve"> </w:t>
      </w:r>
      <w:r>
        <w:rPr>
          <w:rFonts w:ascii="Georgia" w:hAnsi="Georgia" w:cs="Cambria"/>
          <w:color w:val="000000"/>
          <w:sz w:val="22"/>
          <w:szCs w:val="22"/>
          <w:u w:color="000000"/>
        </w:rPr>
        <w:t>2 Crónica</w:t>
      </w:r>
      <w:r w:rsidR="00735804" w:rsidRPr="00106366">
        <w:rPr>
          <w:rFonts w:ascii="Georgia" w:hAnsi="Georgia" w:cs="Cambria"/>
          <w:color w:val="000000"/>
          <w:sz w:val="22"/>
          <w:szCs w:val="22"/>
          <w:u w:color="000000"/>
        </w:rPr>
        <w:t>s 20:20</w:t>
      </w:r>
    </w:p>
    <w:p w14:paraId="7AF7F51A" w14:textId="77777777" w:rsidR="00735804" w:rsidRPr="004F4641" w:rsidRDefault="00735804" w:rsidP="00735804">
      <w:pPr>
        <w:widowControl w:val="0"/>
        <w:autoSpaceDE w:val="0"/>
        <w:autoSpaceDN w:val="0"/>
        <w:adjustRightInd w:val="0"/>
        <w:spacing w:after="120"/>
        <w:rPr>
          <w:rFonts w:ascii="Times New Roman" w:hAnsi="Times New Roman" w:cs="Times New Roman"/>
          <w:sz w:val="22"/>
          <w:szCs w:val="22"/>
          <w:u w:color="000000"/>
        </w:rPr>
      </w:pPr>
    </w:p>
    <w:p w14:paraId="1582D485" w14:textId="03F0748D" w:rsidR="00735804" w:rsidRPr="00106366" w:rsidRDefault="00106366" w:rsidP="00106366">
      <w:pPr>
        <w:widowControl w:val="0"/>
        <w:autoSpaceDE w:val="0"/>
        <w:autoSpaceDN w:val="0"/>
        <w:adjustRightInd w:val="0"/>
        <w:spacing w:line="288" w:lineRule="auto"/>
        <w:jc w:val="both"/>
        <w:rPr>
          <w:rFonts w:ascii="Georgia" w:hAnsi="Georgia" w:cs="Cambria"/>
          <w:color w:val="000000"/>
          <w:sz w:val="22"/>
          <w:szCs w:val="22"/>
          <w:u w:color="000000"/>
        </w:rPr>
      </w:pPr>
      <w:proofErr w:type="gramStart"/>
      <w:r>
        <w:rPr>
          <w:rFonts w:ascii="Georgia" w:hAnsi="Georgia" w:cs="Cambria"/>
          <w:color w:val="000000"/>
          <w:sz w:val="22"/>
          <w:szCs w:val="22"/>
          <w:u w:color="000000"/>
        </w:rPr>
        <w:t>Debemos preguntarnos si realmente confiamos en El y El puede confiar en nosotros.</w:t>
      </w:r>
      <w:proofErr w:type="gramEnd"/>
      <w:r>
        <w:rPr>
          <w:rFonts w:ascii="Georgia" w:hAnsi="Georgia" w:cs="Cambria"/>
          <w:color w:val="000000"/>
          <w:sz w:val="22"/>
          <w:szCs w:val="22"/>
          <w:u w:color="000000"/>
        </w:rPr>
        <w:t xml:space="preserve"> Debemos ser </w:t>
      </w:r>
      <w:proofErr w:type="gramStart"/>
      <w:r>
        <w:rPr>
          <w:rFonts w:ascii="Georgia" w:hAnsi="Georgia" w:cs="Cambria"/>
          <w:color w:val="000000"/>
          <w:sz w:val="22"/>
          <w:szCs w:val="22"/>
          <w:u w:color="000000"/>
        </w:rPr>
        <w:t>un</w:t>
      </w:r>
      <w:proofErr w:type="gramEnd"/>
      <w:r>
        <w:rPr>
          <w:rFonts w:ascii="Georgia" w:hAnsi="Georgia" w:cs="Cambria"/>
          <w:color w:val="000000"/>
          <w:sz w:val="22"/>
          <w:szCs w:val="22"/>
          <w:u w:color="000000"/>
        </w:rPr>
        <w:t xml:space="preserve"> solo corazón con el Padre para que El pueda establecer una fé profunda en nuestros corazones. Su anhelo es que estemos en </w:t>
      </w:r>
      <w:proofErr w:type="gramStart"/>
      <w:r>
        <w:rPr>
          <w:rFonts w:ascii="Georgia" w:hAnsi="Georgia" w:cs="Cambria"/>
          <w:color w:val="000000"/>
          <w:sz w:val="22"/>
          <w:szCs w:val="22"/>
          <w:u w:color="000000"/>
        </w:rPr>
        <w:t>un</w:t>
      </w:r>
      <w:proofErr w:type="gramEnd"/>
      <w:r>
        <w:rPr>
          <w:rFonts w:ascii="Georgia" w:hAnsi="Georgia" w:cs="Cambria"/>
          <w:color w:val="000000"/>
          <w:sz w:val="22"/>
          <w:szCs w:val="22"/>
          <w:u w:color="000000"/>
        </w:rPr>
        <w:t xml:space="preserve"> solo acuerdo con El en la tierra como El lo es en el cielo. El Señor está buscando corazones que lo reflejen </w:t>
      </w:r>
      <w:proofErr w:type="gramStart"/>
      <w:r>
        <w:rPr>
          <w:rFonts w:ascii="Georgia" w:hAnsi="Georgia" w:cs="Cambria"/>
          <w:color w:val="000000"/>
          <w:sz w:val="22"/>
          <w:szCs w:val="22"/>
          <w:u w:color="000000"/>
        </w:rPr>
        <w:t>a</w:t>
      </w:r>
      <w:proofErr w:type="gramEnd"/>
      <w:r>
        <w:rPr>
          <w:rFonts w:ascii="Georgia" w:hAnsi="Georgia" w:cs="Cambria"/>
          <w:color w:val="000000"/>
          <w:sz w:val="22"/>
          <w:szCs w:val="22"/>
          <w:u w:color="000000"/>
        </w:rPr>
        <w:t xml:space="preserve"> El y que estén dispuestos a morir a su carne.</w:t>
      </w:r>
    </w:p>
    <w:p w14:paraId="571FAAE3" w14:textId="77777777" w:rsidR="00417A9A" w:rsidRPr="00106366" w:rsidRDefault="00735804" w:rsidP="00106366">
      <w:pPr>
        <w:widowControl w:val="0"/>
        <w:autoSpaceDE w:val="0"/>
        <w:autoSpaceDN w:val="0"/>
        <w:adjustRightInd w:val="0"/>
        <w:spacing w:after="120"/>
        <w:jc w:val="both"/>
        <w:rPr>
          <w:rFonts w:ascii="Georgia" w:hAnsi="Georgia" w:cs="Times New Roman"/>
          <w:sz w:val="22"/>
          <w:szCs w:val="22"/>
          <w:u w:color="000000"/>
        </w:rPr>
      </w:pPr>
      <w:r w:rsidRPr="00106366">
        <w:rPr>
          <w:rFonts w:ascii="Georgia" w:hAnsi="Georgia" w:cs="Times New Roman"/>
          <w:sz w:val="22"/>
          <w:szCs w:val="22"/>
          <w:u w:color="000000"/>
        </w:rPr>
        <w:t> </w:t>
      </w:r>
    </w:p>
    <w:p w14:paraId="74EBA59F" w14:textId="77777777" w:rsidR="00735804" w:rsidRPr="00106366" w:rsidRDefault="00417A9A" w:rsidP="00106366">
      <w:pPr>
        <w:jc w:val="both"/>
        <w:rPr>
          <w:rFonts w:ascii="Georgia" w:hAnsi="Georgia" w:cs="Times New Roman"/>
          <w:sz w:val="22"/>
          <w:szCs w:val="22"/>
          <w:u w:color="000000"/>
        </w:rPr>
      </w:pPr>
      <w:r w:rsidRPr="00106366">
        <w:rPr>
          <w:rFonts w:ascii="Georgia" w:hAnsi="Georgia" w:cs="Times New Roman"/>
          <w:sz w:val="22"/>
          <w:szCs w:val="22"/>
          <w:u w:color="000000"/>
        </w:rPr>
        <w:br w:type="page"/>
      </w:r>
    </w:p>
    <w:p w14:paraId="0F3DB8D4" w14:textId="77777777" w:rsidR="007D7D40" w:rsidRPr="004F4641" w:rsidRDefault="007D7D40">
      <w:pPr>
        <w:rPr>
          <w:rFonts w:cs="Times"/>
          <w:sz w:val="22"/>
          <w:szCs w:val="22"/>
        </w:rPr>
      </w:pPr>
    </w:p>
    <w:p w14:paraId="4DE85E6D" w14:textId="35DA7DC4" w:rsidR="007D7D40" w:rsidRPr="00106366" w:rsidRDefault="00106366" w:rsidP="007D7D40">
      <w:pPr>
        <w:jc w:val="center"/>
        <w:rPr>
          <w:rFonts w:ascii="Cambria" w:hAnsi="Cambria"/>
          <w:b/>
          <w:sz w:val="28"/>
          <w:szCs w:val="28"/>
        </w:rPr>
      </w:pPr>
      <w:r w:rsidRPr="00106366">
        <w:rPr>
          <w:rFonts w:ascii="Cambria" w:hAnsi="Cambria"/>
          <w:b/>
          <w:sz w:val="28"/>
          <w:szCs w:val="28"/>
        </w:rPr>
        <w:t>Mensage Profético Marzo</w:t>
      </w:r>
      <w:r w:rsidR="007D7D40" w:rsidRPr="00106366">
        <w:rPr>
          <w:rFonts w:ascii="Cambria" w:hAnsi="Cambria"/>
          <w:b/>
          <w:sz w:val="28"/>
          <w:szCs w:val="28"/>
        </w:rPr>
        <w:t xml:space="preserve"> 24, 2015</w:t>
      </w:r>
    </w:p>
    <w:p w14:paraId="138D7BFE" w14:textId="5515639E" w:rsidR="00106366" w:rsidRDefault="00106366" w:rsidP="007D7D40">
      <w:pPr>
        <w:jc w:val="center"/>
        <w:rPr>
          <w:rFonts w:ascii="Georgia" w:hAnsi="Georgia"/>
          <w:sz w:val="22"/>
          <w:szCs w:val="22"/>
        </w:rPr>
      </w:pPr>
      <w:r w:rsidRPr="00106366">
        <w:rPr>
          <w:rFonts w:ascii="Georgia" w:hAnsi="Georgia"/>
          <w:sz w:val="22"/>
          <w:szCs w:val="22"/>
        </w:rPr>
        <w:t>El viento está</w:t>
      </w:r>
      <w:r>
        <w:rPr>
          <w:rFonts w:ascii="Georgia" w:hAnsi="Georgia"/>
          <w:sz w:val="22"/>
          <w:szCs w:val="22"/>
        </w:rPr>
        <w:t xml:space="preserve"> viniendo del Norte y del Sur</w:t>
      </w:r>
    </w:p>
    <w:p w14:paraId="1121B47A" w14:textId="32EF898A" w:rsidR="00106366" w:rsidRDefault="00106366" w:rsidP="007D7D40">
      <w:pPr>
        <w:jc w:val="center"/>
        <w:rPr>
          <w:rFonts w:ascii="Georgia" w:hAnsi="Georgia"/>
          <w:sz w:val="22"/>
          <w:szCs w:val="22"/>
        </w:rPr>
      </w:pPr>
      <w:r>
        <w:rPr>
          <w:rFonts w:ascii="Georgia" w:hAnsi="Georgia"/>
          <w:sz w:val="22"/>
          <w:szCs w:val="22"/>
        </w:rPr>
        <w:t>Debemos tomar nuestra posición</w:t>
      </w:r>
    </w:p>
    <w:p w14:paraId="498CA054" w14:textId="062FA51E" w:rsidR="00106366" w:rsidRDefault="00AE0A5C" w:rsidP="007D7D40">
      <w:pPr>
        <w:jc w:val="center"/>
        <w:rPr>
          <w:rFonts w:ascii="Georgia" w:hAnsi="Georgia"/>
          <w:sz w:val="22"/>
          <w:szCs w:val="22"/>
        </w:rPr>
      </w:pPr>
      <w:r>
        <w:rPr>
          <w:rFonts w:ascii="Georgia" w:hAnsi="Georgia"/>
          <w:sz w:val="22"/>
          <w:szCs w:val="22"/>
        </w:rPr>
        <w:t>El viento se junta, el viento está viniendo en tu contra</w:t>
      </w:r>
    </w:p>
    <w:p w14:paraId="41E841C3" w14:textId="4B414A32" w:rsidR="00AE0A5C" w:rsidRDefault="00AE0A5C" w:rsidP="007D7D40">
      <w:pPr>
        <w:jc w:val="center"/>
        <w:rPr>
          <w:rFonts w:ascii="Georgia" w:hAnsi="Georgia"/>
          <w:sz w:val="22"/>
          <w:szCs w:val="22"/>
        </w:rPr>
      </w:pPr>
      <w:proofErr w:type="gramStart"/>
      <w:r>
        <w:rPr>
          <w:rFonts w:ascii="Georgia" w:hAnsi="Georgia"/>
          <w:sz w:val="22"/>
          <w:szCs w:val="22"/>
        </w:rPr>
        <w:t>Te voy a mostrar Mi forma.</w:t>
      </w:r>
      <w:proofErr w:type="gramEnd"/>
      <w:r>
        <w:rPr>
          <w:rFonts w:ascii="Georgia" w:hAnsi="Georgia"/>
          <w:sz w:val="22"/>
          <w:szCs w:val="22"/>
        </w:rPr>
        <w:t xml:space="preserve"> Párate delante de Mi, Clama a Mi</w:t>
      </w:r>
    </w:p>
    <w:p w14:paraId="1712E754" w14:textId="629B49F3" w:rsidR="00AE0A5C" w:rsidRDefault="00AE0A5C" w:rsidP="007D7D40">
      <w:pPr>
        <w:jc w:val="center"/>
        <w:rPr>
          <w:rFonts w:ascii="Georgia" w:hAnsi="Georgia"/>
          <w:sz w:val="22"/>
          <w:szCs w:val="22"/>
        </w:rPr>
      </w:pPr>
      <w:r>
        <w:rPr>
          <w:rFonts w:ascii="Georgia" w:hAnsi="Georgia"/>
          <w:sz w:val="22"/>
          <w:szCs w:val="22"/>
        </w:rPr>
        <w:t xml:space="preserve">Este gran viento </w:t>
      </w:r>
      <w:proofErr w:type="gramStart"/>
      <w:r>
        <w:rPr>
          <w:rFonts w:ascii="Georgia" w:hAnsi="Georgia"/>
          <w:sz w:val="22"/>
          <w:szCs w:val="22"/>
        </w:rPr>
        <w:t>va</w:t>
      </w:r>
      <w:proofErr w:type="gramEnd"/>
      <w:r>
        <w:rPr>
          <w:rFonts w:ascii="Georgia" w:hAnsi="Georgia"/>
          <w:sz w:val="22"/>
          <w:szCs w:val="22"/>
        </w:rPr>
        <w:t xml:space="preserve"> a llegar del Norte y del Sur</w:t>
      </w:r>
    </w:p>
    <w:p w14:paraId="60100BA3" w14:textId="79739765" w:rsidR="00AE0A5C" w:rsidRDefault="00AE0A5C" w:rsidP="007D7D40">
      <w:pPr>
        <w:jc w:val="center"/>
        <w:rPr>
          <w:rFonts w:ascii="Georgia" w:hAnsi="Georgia"/>
          <w:sz w:val="22"/>
          <w:szCs w:val="22"/>
        </w:rPr>
      </w:pPr>
      <w:r>
        <w:rPr>
          <w:rFonts w:ascii="Georgia" w:hAnsi="Georgia"/>
          <w:sz w:val="22"/>
          <w:szCs w:val="22"/>
        </w:rPr>
        <w:t>Está debajos de los mares, muy abajo y se levantará desde el Norte y el Sur</w:t>
      </w:r>
    </w:p>
    <w:p w14:paraId="2E7C8128" w14:textId="75E1057E" w:rsidR="00AE0A5C" w:rsidRDefault="00AE0A5C" w:rsidP="007D7D40">
      <w:pPr>
        <w:jc w:val="center"/>
        <w:rPr>
          <w:rFonts w:ascii="Georgia" w:hAnsi="Georgia"/>
          <w:sz w:val="22"/>
          <w:szCs w:val="22"/>
        </w:rPr>
      </w:pPr>
      <w:r>
        <w:rPr>
          <w:rFonts w:ascii="Georgia" w:hAnsi="Georgia"/>
          <w:sz w:val="22"/>
          <w:szCs w:val="22"/>
        </w:rPr>
        <w:t>Está viniendo en contra de ti</w:t>
      </w:r>
    </w:p>
    <w:p w14:paraId="201C39C5" w14:textId="02EB8C25" w:rsidR="00AE0A5C" w:rsidRDefault="00AE0A5C" w:rsidP="007D7D40">
      <w:pPr>
        <w:jc w:val="center"/>
        <w:rPr>
          <w:rFonts w:ascii="Georgia" w:hAnsi="Georgia"/>
          <w:sz w:val="22"/>
          <w:szCs w:val="22"/>
        </w:rPr>
      </w:pPr>
      <w:r>
        <w:rPr>
          <w:rFonts w:ascii="Georgia" w:hAnsi="Georgia"/>
          <w:sz w:val="22"/>
          <w:szCs w:val="22"/>
        </w:rPr>
        <w:t>Te he llamado éste día para que clames a Mi. Posiciónate para clamarme</w:t>
      </w:r>
    </w:p>
    <w:p w14:paraId="3B533A2C" w14:textId="44FB13BE" w:rsidR="00AE0A5C" w:rsidRDefault="00AE0A5C" w:rsidP="007D7D40">
      <w:pPr>
        <w:jc w:val="center"/>
        <w:rPr>
          <w:rFonts w:ascii="Georgia" w:hAnsi="Georgia"/>
          <w:sz w:val="22"/>
          <w:szCs w:val="22"/>
        </w:rPr>
      </w:pPr>
      <w:r>
        <w:rPr>
          <w:rFonts w:ascii="Georgia" w:hAnsi="Georgia"/>
          <w:sz w:val="22"/>
          <w:szCs w:val="22"/>
        </w:rPr>
        <w:t>Te mostraré los mares, abre tu corazón para poder ver</w:t>
      </w:r>
    </w:p>
    <w:p w14:paraId="05591158" w14:textId="58FAB646" w:rsidR="00AE0A5C" w:rsidRDefault="00AE0A5C" w:rsidP="007D7D40">
      <w:pPr>
        <w:jc w:val="center"/>
        <w:rPr>
          <w:rFonts w:ascii="Georgia" w:hAnsi="Georgia"/>
          <w:sz w:val="22"/>
          <w:szCs w:val="22"/>
        </w:rPr>
      </w:pPr>
      <w:r>
        <w:rPr>
          <w:rFonts w:ascii="Georgia" w:hAnsi="Georgia"/>
          <w:sz w:val="22"/>
          <w:szCs w:val="22"/>
        </w:rPr>
        <w:t>Esta es una ola muy profunda-en mala y viene desde las profundidades del mar</w:t>
      </w:r>
    </w:p>
    <w:p w14:paraId="252F8EAC" w14:textId="1A67E333" w:rsidR="00AE0A5C" w:rsidRDefault="00AE0A5C" w:rsidP="007D7D40">
      <w:pPr>
        <w:jc w:val="center"/>
        <w:rPr>
          <w:rFonts w:ascii="Georgia" w:hAnsi="Georgia"/>
          <w:sz w:val="22"/>
          <w:szCs w:val="22"/>
        </w:rPr>
      </w:pPr>
      <w:r>
        <w:rPr>
          <w:rFonts w:ascii="Georgia" w:hAnsi="Georgia"/>
          <w:sz w:val="22"/>
          <w:szCs w:val="22"/>
        </w:rPr>
        <w:t xml:space="preserve">El gran viento viene en contra de ustedes los que </w:t>
      </w:r>
      <w:proofErr w:type="gramStart"/>
      <w:r>
        <w:rPr>
          <w:rFonts w:ascii="Georgia" w:hAnsi="Georgia"/>
          <w:sz w:val="22"/>
          <w:szCs w:val="22"/>
        </w:rPr>
        <w:t>han</w:t>
      </w:r>
      <w:proofErr w:type="gramEnd"/>
      <w:r>
        <w:rPr>
          <w:rFonts w:ascii="Georgia" w:hAnsi="Georgia"/>
          <w:sz w:val="22"/>
          <w:szCs w:val="22"/>
        </w:rPr>
        <w:t xml:space="preserve"> pecado</w:t>
      </w:r>
    </w:p>
    <w:p w14:paraId="1E83CBB5" w14:textId="0861FF41" w:rsidR="00AE0A5C" w:rsidRDefault="00AE0A5C" w:rsidP="007D7D40">
      <w:pPr>
        <w:jc w:val="center"/>
        <w:rPr>
          <w:rFonts w:ascii="Georgia" w:hAnsi="Georgia"/>
          <w:sz w:val="22"/>
          <w:szCs w:val="22"/>
        </w:rPr>
      </w:pPr>
      <w:r>
        <w:rPr>
          <w:rFonts w:ascii="Georgia" w:hAnsi="Georgia"/>
          <w:sz w:val="22"/>
          <w:szCs w:val="22"/>
        </w:rPr>
        <w:t xml:space="preserve">Pero hay </w:t>
      </w:r>
      <w:proofErr w:type="gramStart"/>
      <w:r>
        <w:rPr>
          <w:rFonts w:ascii="Georgia" w:hAnsi="Georgia"/>
          <w:sz w:val="22"/>
          <w:szCs w:val="22"/>
        </w:rPr>
        <w:t>un</w:t>
      </w:r>
      <w:proofErr w:type="gramEnd"/>
      <w:r>
        <w:rPr>
          <w:rFonts w:ascii="Georgia" w:hAnsi="Georgia"/>
          <w:sz w:val="22"/>
          <w:szCs w:val="22"/>
        </w:rPr>
        <w:t xml:space="preserve"> remanente que Yo quiero salvar</w:t>
      </w:r>
    </w:p>
    <w:p w14:paraId="77026CEC" w14:textId="44A26A27" w:rsidR="00AE0A5C" w:rsidRDefault="00AE0A5C" w:rsidP="007D7D40">
      <w:pPr>
        <w:jc w:val="center"/>
        <w:rPr>
          <w:rFonts w:ascii="Georgia" w:hAnsi="Georgia"/>
          <w:sz w:val="22"/>
          <w:szCs w:val="22"/>
        </w:rPr>
      </w:pPr>
      <w:r>
        <w:rPr>
          <w:rFonts w:ascii="Georgia" w:hAnsi="Georgia"/>
          <w:sz w:val="22"/>
          <w:szCs w:val="22"/>
        </w:rPr>
        <w:t>Este no es viento común</w:t>
      </w:r>
    </w:p>
    <w:p w14:paraId="25CF391B" w14:textId="77833B10" w:rsidR="00AE0A5C" w:rsidRDefault="00AE0A5C" w:rsidP="007D7D40">
      <w:pPr>
        <w:jc w:val="center"/>
        <w:rPr>
          <w:rFonts w:ascii="Georgia" w:hAnsi="Georgia"/>
          <w:sz w:val="22"/>
          <w:szCs w:val="22"/>
        </w:rPr>
      </w:pPr>
      <w:r>
        <w:rPr>
          <w:rFonts w:ascii="Georgia" w:hAnsi="Georgia"/>
          <w:sz w:val="22"/>
          <w:szCs w:val="22"/>
        </w:rPr>
        <w:t>Legará del Norte y del Sur</w:t>
      </w:r>
    </w:p>
    <w:p w14:paraId="007DBDF1" w14:textId="4C0ABECD" w:rsidR="00AE0A5C" w:rsidRDefault="00AE0A5C" w:rsidP="007D7D40">
      <w:pPr>
        <w:jc w:val="center"/>
        <w:rPr>
          <w:rFonts w:ascii="Georgia" w:hAnsi="Georgia"/>
          <w:sz w:val="22"/>
          <w:szCs w:val="22"/>
        </w:rPr>
      </w:pPr>
      <w:r>
        <w:rPr>
          <w:rFonts w:ascii="Georgia" w:hAnsi="Georgia"/>
          <w:sz w:val="22"/>
          <w:szCs w:val="22"/>
        </w:rPr>
        <w:t xml:space="preserve">El Sur se unirá al Norte y versa que yo </w:t>
      </w:r>
      <w:proofErr w:type="gramStart"/>
      <w:r>
        <w:rPr>
          <w:rFonts w:ascii="Georgia" w:hAnsi="Georgia"/>
          <w:sz w:val="22"/>
          <w:szCs w:val="22"/>
        </w:rPr>
        <w:t>miro</w:t>
      </w:r>
      <w:proofErr w:type="gramEnd"/>
    </w:p>
    <w:p w14:paraId="5346A3DA" w14:textId="068A4575" w:rsidR="00AE0A5C" w:rsidRDefault="00AE0A5C" w:rsidP="007D7D40">
      <w:pPr>
        <w:jc w:val="center"/>
        <w:rPr>
          <w:rFonts w:ascii="Georgia" w:hAnsi="Georgia"/>
          <w:sz w:val="22"/>
          <w:szCs w:val="22"/>
        </w:rPr>
      </w:pPr>
      <w:r>
        <w:rPr>
          <w:rFonts w:ascii="Georgia" w:hAnsi="Georgia"/>
          <w:sz w:val="22"/>
          <w:szCs w:val="22"/>
        </w:rPr>
        <w:t xml:space="preserve">Tengo </w:t>
      </w:r>
      <w:proofErr w:type="gramStart"/>
      <w:r>
        <w:rPr>
          <w:rFonts w:ascii="Georgia" w:hAnsi="Georgia"/>
          <w:sz w:val="22"/>
          <w:szCs w:val="22"/>
        </w:rPr>
        <w:t>un</w:t>
      </w:r>
      <w:proofErr w:type="gramEnd"/>
      <w:r>
        <w:rPr>
          <w:rFonts w:ascii="Georgia" w:hAnsi="Georgia"/>
          <w:sz w:val="22"/>
          <w:szCs w:val="22"/>
        </w:rPr>
        <w:t xml:space="preserve"> remanente dentro de mí</w:t>
      </w:r>
    </w:p>
    <w:p w14:paraId="01975E98" w14:textId="42762DD3" w:rsidR="00AE0A5C" w:rsidRDefault="00AE0A5C" w:rsidP="007D7D40">
      <w:pPr>
        <w:jc w:val="center"/>
        <w:rPr>
          <w:rFonts w:ascii="Georgia" w:hAnsi="Georgia"/>
          <w:sz w:val="22"/>
          <w:szCs w:val="22"/>
        </w:rPr>
      </w:pPr>
      <w:r>
        <w:rPr>
          <w:rFonts w:ascii="Georgia" w:hAnsi="Georgia"/>
          <w:sz w:val="22"/>
          <w:szCs w:val="22"/>
        </w:rPr>
        <w:t xml:space="preserve">Te he posicionado para que </w:t>
      </w:r>
      <w:proofErr w:type="gramStart"/>
      <w:r>
        <w:rPr>
          <w:rFonts w:ascii="Georgia" w:hAnsi="Georgia"/>
          <w:sz w:val="22"/>
          <w:szCs w:val="22"/>
        </w:rPr>
        <w:t>te</w:t>
      </w:r>
      <w:proofErr w:type="gramEnd"/>
      <w:r>
        <w:rPr>
          <w:rFonts w:ascii="Georgia" w:hAnsi="Georgia"/>
          <w:sz w:val="22"/>
          <w:szCs w:val="22"/>
        </w:rPr>
        <w:t xml:space="preserve"> pares delante de Mi trono</w:t>
      </w:r>
    </w:p>
    <w:p w14:paraId="4AC8C1E8" w14:textId="2FA19BAE" w:rsidR="00AE0A5C" w:rsidRDefault="00AE0A5C" w:rsidP="007D7D40">
      <w:pPr>
        <w:jc w:val="center"/>
        <w:rPr>
          <w:rFonts w:ascii="Georgia" w:hAnsi="Georgia"/>
          <w:sz w:val="22"/>
          <w:szCs w:val="22"/>
        </w:rPr>
      </w:pPr>
      <w:r>
        <w:rPr>
          <w:rFonts w:ascii="Georgia" w:hAnsi="Georgia"/>
          <w:sz w:val="22"/>
          <w:szCs w:val="22"/>
        </w:rPr>
        <w:t>Ora hoy mismo, que detenga los vientos</w:t>
      </w:r>
    </w:p>
    <w:p w14:paraId="65DE2498" w14:textId="2E282101" w:rsidR="00AE0A5C" w:rsidRDefault="00AE0A5C" w:rsidP="007D7D40">
      <w:pPr>
        <w:jc w:val="center"/>
        <w:rPr>
          <w:rFonts w:ascii="Georgia" w:hAnsi="Georgia"/>
          <w:sz w:val="22"/>
          <w:szCs w:val="22"/>
        </w:rPr>
      </w:pPr>
      <w:r>
        <w:rPr>
          <w:rFonts w:ascii="Georgia" w:hAnsi="Georgia"/>
          <w:sz w:val="22"/>
          <w:szCs w:val="22"/>
        </w:rPr>
        <w:t>Te llamé para que ores</w:t>
      </w:r>
    </w:p>
    <w:p w14:paraId="5486E9CC" w14:textId="73D1299B" w:rsidR="00AE0A5C" w:rsidRDefault="00AE0A5C" w:rsidP="007D7D40">
      <w:pPr>
        <w:jc w:val="center"/>
        <w:rPr>
          <w:rFonts w:ascii="Georgia" w:hAnsi="Georgia"/>
          <w:sz w:val="22"/>
          <w:szCs w:val="22"/>
        </w:rPr>
      </w:pPr>
      <w:r>
        <w:rPr>
          <w:rFonts w:ascii="Georgia" w:hAnsi="Georgia"/>
          <w:sz w:val="22"/>
          <w:szCs w:val="22"/>
        </w:rPr>
        <w:t>La tormenta es muy fuerte debajo de las olas</w:t>
      </w:r>
    </w:p>
    <w:p w14:paraId="3A361240" w14:textId="77777777" w:rsidR="00AE0A5C" w:rsidRDefault="00AE0A5C" w:rsidP="007D7D40">
      <w:pPr>
        <w:jc w:val="center"/>
        <w:rPr>
          <w:rFonts w:ascii="Georgia" w:hAnsi="Georgia"/>
          <w:sz w:val="22"/>
          <w:szCs w:val="22"/>
        </w:rPr>
      </w:pPr>
    </w:p>
    <w:p w14:paraId="4766ED4D" w14:textId="4DA1342D" w:rsidR="00AE0A5C" w:rsidRDefault="00AE0A5C" w:rsidP="007D7D40">
      <w:pPr>
        <w:jc w:val="center"/>
        <w:rPr>
          <w:rFonts w:ascii="Georgia" w:hAnsi="Georgia"/>
          <w:sz w:val="22"/>
          <w:szCs w:val="22"/>
        </w:rPr>
      </w:pPr>
      <w:r>
        <w:rPr>
          <w:rFonts w:ascii="Georgia" w:hAnsi="Georgia"/>
          <w:sz w:val="22"/>
          <w:szCs w:val="22"/>
        </w:rPr>
        <w:t>Como hemos sido llamados para adorer, eso calma las olas</w:t>
      </w:r>
    </w:p>
    <w:p w14:paraId="46820338" w14:textId="088E5900" w:rsidR="005B1CA6" w:rsidRDefault="005B1CA6" w:rsidP="007D7D40">
      <w:pPr>
        <w:jc w:val="center"/>
        <w:rPr>
          <w:rFonts w:ascii="Georgia" w:hAnsi="Georgia"/>
          <w:sz w:val="22"/>
          <w:szCs w:val="22"/>
        </w:rPr>
      </w:pPr>
      <w:proofErr w:type="gramStart"/>
      <w:r>
        <w:rPr>
          <w:rFonts w:ascii="Georgia" w:hAnsi="Georgia"/>
          <w:sz w:val="22"/>
          <w:szCs w:val="22"/>
        </w:rPr>
        <w:t>Las oraciones revelan el corazón de Dios y El detuvo los vientos.</w:t>
      </w:r>
      <w:proofErr w:type="gramEnd"/>
    </w:p>
    <w:p w14:paraId="63094614" w14:textId="77777777" w:rsidR="00AE0A5C" w:rsidRPr="00106366" w:rsidRDefault="00AE0A5C" w:rsidP="007D7D40">
      <w:pPr>
        <w:jc w:val="center"/>
        <w:rPr>
          <w:rFonts w:ascii="Georgia" w:hAnsi="Georgia"/>
          <w:b/>
          <w:sz w:val="22"/>
          <w:szCs w:val="22"/>
        </w:rPr>
      </w:pPr>
    </w:p>
    <w:p w14:paraId="500E1788" w14:textId="77777777" w:rsidR="007D7D40" w:rsidRPr="00417A9A" w:rsidRDefault="007D7D40" w:rsidP="007D7D40">
      <w:pPr>
        <w:jc w:val="center"/>
        <w:rPr>
          <w:b/>
          <w:sz w:val="28"/>
          <w:szCs w:val="28"/>
        </w:rPr>
      </w:pPr>
    </w:p>
    <w:p w14:paraId="47A9AE26" w14:textId="0345E8F7" w:rsidR="007D7D40" w:rsidRPr="005B1CA6" w:rsidRDefault="005B1CA6" w:rsidP="007D7D40">
      <w:pPr>
        <w:jc w:val="center"/>
        <w:rPr>
          <w:rFonts w:ascii="Georgia" w:hAnsi="Georgia"/>
          <w:b/>
          <w:sz w:val="28"/>
          <w:szCs w:val="28"/>
        </w:rPr>
      </w:pPr>
      <w:r w:rsidRPr="005B1CA6">
        <w:rPr>
          <w:rFonts w:ascii="Georgia" w:hAnsi="Georgia"/>
          <w:b/>
          <w:sz w:val="28"/>
          <w:szCs w:val="28"/>
        </w:rPr>
        <w:t>Mensaje Profético Marzo</w:t>
      </w:r>
      <w:r w:rsidR="007D7D40" w:rsidRPr="005B1CA6">
        <w:rPr>
          <w:rFonts w:ascii="Georgia" w:hAnsi="Georgia"/>
          <w:b/>
          <w:sz w:val="28"/>
          <w:szCs w:val="28"/>
        </w:rPr>
        <w:t xml:space="preserve"> 26, 2015</w:t>
      </w:r>
    </w:p>
    <w:p w14:paraId="0D6BFFED" w14:textId="77777777" w:rsidR="005B1CA6" w:rsidRDefault="005B1CA6" w:rsidP="007D7D40">
      <w:pPr>
        <w:jc w:val="center"/>
        <w:rPr>
          <w:b/>
          <w:sz w:val="28"/>
          <w:szCs w:val="28"/>
        </w:rPr>
      </w:pPr>
    </w:p>
    <w:p w14:paraId="4740E4DB" w14:textId="27D17601" w:rsidR="005B1CA6" w:rsidRPr="005B1CA6" w:rsidRDefault="005B1CA6" w:rsidP="007D7D40">
      <w:pPr>
        <w:jc w:val="center"/>
        <w:rPr>
          <w:rFonts w:ascii="Georgia" w:hAnsi="Georgia"/>
          <w:sz w:val="22"/>
          <w:szCs w:val="22"/>
        </w:rPr>
      </w:pPr>
      <w:r w:rsidRPr="005B1CA6">
        <w:rPr>
          <w:rFonts w:ascii="Georgia" w:hAnsi="Georgia"/>
          <w:sz w:val="22"/>
          <w:szCs w:val="22"/>
        </w:rPr>
        <w:t>El reino ha llegado</w:t>
      </w:r>
    </w:p>
    <w:p w14:paraId="68F29850" w14:textId="77777777" w:rsidR="005B1CA6" w:rsidRPr="005B1CA6" w:rsidRDefault="005B1CA6" w:rsidP="007D7D40">
      <w:pPr>
        <w:jc w:val="center"/>
        <w:rPr>
          <w:rFonts w:ascii="Georgia" w:hAnsi="Georgia"/>
          <w:sz w:val="22"/>
          <w:szCs w:val="22"/>
        </w:rPr>
      </w:pPr>
      <w:r w:rsidRPr="005B1CA6">
        <w:rPr>
          <w:rFonts w:ascii="Georgia" w:hAnsi="Georgia"/>
          <w:sz w:val="22"/>
          <w:szCs w:val="22"/>
        </w:rPr>
        <w:t xml:space="preserve">Estoy buscando </w:t>
      </w:r>
      <w:proofErr w:type="gramStart"/>
      <w:r w:rsidRPr="005B1CA6">
        <w:rPr>
          <w:rFonts w:ascii="Georgia" w:hAnsi="Georgia"/>
          <w:sz w:val="22"/>
          <w:szCs w:val="22"/>
        </w:rPr>
        <w:t>a</w:t>
      </w:r>
      <w:proofErr w:type="gramEnd"/>
      <w:r w:rsidRPr="005B1CA6">
        <w:rPr>
          <w:rFonts w:ascii="Georgia" w:hAnsi="Georgia"/>
          <w:sz w:val="22"/>
          <w:szCs w:val="22"/>
        </w:rPr>
        <w:t xml:space="preserve"> aquellos que correrán conmigo, </w:t>
      </w:r>
    </w:p>
    <w:p w14:paraId="3310D53E" w14:textId="4902BC14" w:rsidR="005B1CA6" w:rsidRPr="005B1CA6" w:rsidRDefault="005B1CA6" w:rsidP="007D7D40">
      <w:pPr>
        <w:jc w:val="center"/>
        <w:rPr>
          <w:rFonts w:ascii="Georgia" w:hAnsi="Georgia"/>
          <w:sz w:val="22"/>
          <w:szCs w:val="22"/>
        </w:rPr>
      </w:pPr>
      <w:proofErr w:type="gramStart"/>
      <w:r w:rsidRPr="005B1CA6">
        <w:rPr>
          <w:rFonts w:ascii="Georgia" w:hAnsi="Georgia"/>
          <w:sz w:val="22"/>
          <w:szCs w:val="22"/>
        </w:rPr>
        <w:t>los</w:t>
      </w:r>
      <w:proofErr w:type="gramEnd"/>
      <w:r w:rsidRPr="005B1CA6">
        <w:rPr>
          <w:rFonts w:ascii="Georgia" w:hAnsi="Georgia"/>
          <w:sz w:val="22"/>
          <w:szCs w:val="22"/>
        </w:rPr>
        <w:t xml:space="preserve"> que ya están listo par air a lo profundo del mar</w:t>
      </w:r>
    </w:p>
    <w:p w14:paraId="0D6DD14A" w14:textId="03C398A9" w:rsidR="005B1CA6" w:rsidRPr="005B1CA6" w:rsidRDefault="005B1CA6" w:rsidP="007D7D40">
      <w:pPr>
        <w:jc w:val="center"/>
        <w:rPr>
          <w:rFonts w:ascii="Georgia" w:hAnsi="Georgia"/>
          <w:sz w:val="22"/>
          <w:szCs w:val="22"/>
        </w:rPr>
      </w:pPr>
      <w:r w:rsidRPr="005B1CA6">
        <w:rPr>
          <w:rFonts w:ascii="Georgia" w:hAnsi="Georgia"/>
          <w:sz w:val="22"/>
          <w:szCs w:val="22"/>
        </w:rPr>
        <w:t>Hay tantas cosas que no son de Mi</w:t>
      </w:r>
    </w:p>
    <w:p w14:paraId="5BB682C5" w14:textId="3F9BFDA3" w:rsidR="005B1CA6" w:rsidRPr="005B1CA6" w:rsidRDefault="005B1CA6" w:rsidP="007D7D40">
      <w:pPr>
        <w:jc w:val="center"/>
        <w:rPr>
          <w:rFonts w:ascii="Georgia" w:hAnsi="Georgia"/>
          <w:sz w:val="22"/>
          <w:szCs w:val="22"/>
        </w:rPr>
      </w:pPr>
      <w:r w:rsidRPr="005B1CA6">
        <w:rPr>
          <w:rFonts w:ascii="Georgia" w:hAnsi="Georgia"/>
          <w:sz w:val="22"/>
          <w:szCs w:val="22"/>
        </w:rPr>
        <w:t>Debes caminar con más poder</w:t>
      </w:r>
    </w:p>
    <w:p w14:paraId="14208BB3" w14:textId="48D432B9" w:rsidR="005B1CA6" w:rsidRPr="005B1CA6" w:rsidRDefault="005B1CA6" w:rsidP="007D7D40">
      <w:pPr>
        <w:jc w:val="center"/>
        <w:rPr>
          <w:rFonts w:ascii="Georgia" w:hAnsi="Georgia"/>
          <w:sz w:val="22"/>
          <w:szCs w:val="22"/>
        </w:rPr>
      </w:pPr>
      <w:r w:rsidRPr="005B1CA6">
        <w:rPr>
          <w:rFonts w:ascii="Georgia" w:hAnsi="Georgia"/>
          <w:sz w:val="22"/>
          <w:szCs w:val="22"/>
        </w:rPr>
        <w:t>Un tiempo y una hora y una temporada para prepararse para correr</w:t>
      </w:r>
    </w:p>
    <w:p w14:paraId="7DD91218" w14:textId="21C459A1" w:rsidR="005B1CA6" w:rsidRPr="005B1CA6" w:rsidRDefault="005B1CA6" w:rsidP="007D7D40">
      <w:pPr>
        <w:jc w:val="center"/>
        <w:rPr>
          <w:rFonts w:ascii="Georgia" w:hAnsi="Georgia"/>
          <w:sz w:val="22"/>
          <w:szCs w:val="22"/>
        </w:rPr>
      </w:pPr>
      <w:r w:rsidRPr="005B1CA6">
        <w:rPr>
          <w:rFonts w:ascii="Georgia" w:hAnsi="Georgia"/>
          <w:sz w:val="22"/>
          <w:szCs w:val="22"/>
        </w:rPr>
        <w:t>Volveré y versa que estoy tratando de alistarte</w:t>
      </w:r>
    </w:p>
    <w:p w14:paraId="620981C5" w14:textId="33CC055D" w:rsidR="005B1CA6" w:rsidRPr="005B1CA6" w:rsidRDefault="005B1CA6" w:rsidP="007D7D40">
      <w:pPr>
        <w:jc w:val="center"/>
        <w:rPr>
          <w:rFonts w:ascii="Georgia" w:hAnsi="Georgia"/>
          <w:sz w:val="22"/>
          <w:szCs w:val="22"/>
        </w:rPr>
      </w:pPr>
      <w:r w:rsidRPr="005B1CA6">
        <w:rPr>
          <w:rFonts w:ascii="Georgia" w:hAnsi="Georgia"/>
          <w:sz w:val="22"/>
          <w:szCs w:val="22"/>
        </w:rPr>
        <w:t xml:space="preserve">Te llamé para corer conmigo, </w:t>
      </w:r>
      <w:proofErr w:type="gramStart"/>
      <w:r w:rsidRPr="005B1CA6">
        <w:rPr>
          <w:rFonts w:ascii="Georgia" w:hAnsi="Georgia"/>
          <w:sz w:val="22"/>
          <w:szCs w:val="22"/>
        </w:rPr>
        <w:t>un</w:t>
      </w:r>
      <w:proofErr w:type="gramEnd"/>
      <w:r w:rsidRPr="005B1CA6">
        <w:rPr>
          <w:rFonts w:ascii="Georgia" w:hAnsi="Georgia"/>
          <w:sz w:val="22"/>
          <w:szCs w:val="22"/>
        </w:rPr>
        <w:t xml:space="preserve"> corazón en unidad</w:t>
      </w:r>
    </w:p>
    <w:p w14:paraId="745674CE" w14:textId="0FDD1917" w:rsidR="005B1CA6" w:rsidRPr="005B1CA6" w:rsidRDefault="005B1CA6" w:rsidP="007D7D40">
      <w:pPr>
        <w:jc w:val="center"/>
        <w:rPr>
          <w:rFonts w:ascii="Georgia" w:hAnsi="Georgia"/>
          <w:sz w:val="22"/>
          <w:szCs w:val="22"/>
        </w:rPr>
      </w:pPr>
      <w:r w:rsidRPr="005B1CA6">
        <w:rPr>
          <w:rFonts w:ascii="Georgia" w:hAnsi="Georgia"/>
          <w:sz w:val="22"/>
          <w:szCs w:val="22"/>
        </w:rPr>
        <w:t xml:space="preserve">Acompáñame, no </w:t>
      </w:r>
      <w:proofErr w:type="gramStart"/>
      <w:r w:rsidRPr="005B1CA6">
        <w:rPr>
          <w:rFonts w:ascii="Georgia" w:hAnsi="Georgia"/>
          <w:sz w:val="22"/>
          <w:szCs w:val="22"/>
        </w:rPr>
        <w:t>te</w:t>
      </w:r>
      <w:proofErr w:type="gramEnd"/>
      <w:r w:rsidRPr="005B1CA6">
        <w:rPr>
          <w:rFonts w:ascii="Georgia" w:hAnsi="Georgia"/>
          <w:sz w:val="22"/>
          <w:szCs w:val="22"/>
        </w:rPr>
        <w:t xml:space="preserve"> vayas, está aqui, muy cerca</w:t>
      </w:r>
    </w:p>
    <w:p w14:paraId="6AB07DF5" w14:textId="6A9F6F6A" w:rsidR="005B1CA6" w:rsidRPr="005B1CA6" w:rsidRDefault="005B1CA6" w:rsidP="007D7D40">
      <w:pPr>
        <w:jc w:val="center"/>
        <w:rPr>
          <w:rFonts w:ascii="Georgia" w:hAnsi="Georgia"/>
          <w:sz w:val="22"/>
          <w:szCs w:val="22"/>
        </w:rPr>
      </w:pPr>
      <w:r w:rsidRPr="005B1CA6">
        <w:rPr>
          <w:rFonts w:ascii="Georgia" w:hAnsi="Georgia"/>
          <w:sz w:val="22"/>
          <w:szCs w:val="22"/>
        </w:rPr>
        <w:t>Muchos, muchos se acercarán</w:t>
      </w:r>
    </w:p>
    <w:p w14:paraId="162027B1" w14:textId="77728C51" w:rsidR="005B1CA6" w:rsidRPr="005B1CA6" w:rsidRDefault="005B1CA6" w:rsidP="007D7D40">
      <w:pPr>
        <w:jc w:val="center"/>
        <w:rPr>
          <w:rFonts w:ascii="Georgia" w:hAnsi="Georgia"/>
          <w:sz w:val="22"/>
          <w:szCs w:val="22"/>
        </w:rPr>
      </w:pPr>
      <w:proofErr w:type="gramStart"/>
      <w:r w:rsidRPr="005B1CA6">
        <w:rPr>
          <w:rFonts w:ascii="Georgia" w:hAnsi="Georgia"/>
          <w:sz w:val="22"/>
          <w:szCs w:val="22"/>
        </w:rPr>
        <w:t>Mande a uno que hará pacto de mi parte.</w:t>
      </w:r>
      <w:proofErr w:type="gramEnd"/>
      <w:r w:rsidRPr="005B1CA6">
        <w:rPr>
          <w:rFonts w:ascii="Georgia" w:hAnsi="Georgia"/>
          <w:sz w:val="22"/>
          <w:szCs w:val="22"/>
        </w:rPr>
        <w:t xml:space="preserve"> Tue res </w:t>
      </w:r>
      <w:proofErr w:type="gramStart"/>
      <w:r w:rsidRPr="005B1CA6">
        <w:rPr>
          <w:rFonts w:ascii="Georgia" w:hAnsi="Georgia"/>
          <w:sz w:val="22"/>
          <w:szCs w:val="22"/>
        </w:rPr>
        <w:t>ese</w:t>
      </w:r>
      <w:proofErr w:type="gramEnd"/>
      <w:r w:rsidRPr="005B1CA6">
        <w:rPr>
          <w:rFonts w:ascii="Georgia" w:hAnsi="Georgia"/>
          <w:sz w:val="22"/>
          <w:szCs w:val="22"/>
        </w:rPr>
        <w:t>. Te he elegido para alertar a mi pueblo</w:t>
      </w:r>
    </w:p>
    <w:p w14:paraId="7486EE58" w14:textId="570F5574" w:rsidR="005B1CA6" w:rsidRPr="005B1CA6" w:rsidRDefault="005B1CA6" w:rsidP="007D7D40">
      <w:pPr>
        <w:jc w:val="center"/>
        <w:rPr>
          <w:rFonts w:ascii="Georgia" w:hAnsi="Georgia"/>
          <w:sz w:val="22"/>
          <w:szCs w:val="22"/>
        </w:rPr>
      </w:pPr>
      <w:proofErr w:type="gramStart"/>
      <w:r w:rsidRPr="005B1CA6">
        <w:rPr>
          <w:rFonts w:ascii="Georgia" w:hAnsi="Georgia"/>
          <w:sz w:val="22"/>
          <w:szCs w:val="22"/>
        </w:rPr>
        <w:t>¿Caminarás conmigo para que puedas ver?</w:t>
      </w:r>
      <w:proofErr w:type="gramEnd"/>
    </w:p>
    <w:p w14:paraId="012C2993" w14:textId="77777777" w:rsidR="007D7D40" w:rsidRPr="005B1CA6" w:rsidRDefault="007D7D40" w:rsidP="007D7D40">
      <w:pPr>
        <w:widowControl w:val="0"/>
        <w:autoSpaceDE w:val="0"/>
        <w:autoSpaceDN w:val="0"/>
        <w:adjustRightInd w:val="0"/>
        <w:spacing w:after="240"/>
        <w:rPr>
          <w:rFonts w:ascii="Georgia" w:hAnsi="Georgia" w:cs="Times"/>
          <w:sz w:val="22"/>
          <w:szCs w:val="22"/>
        </w:rPr>
      </w:pPr>
    </w:p>
    <w:p w14:paraId="16439A69" w14:textId="77777777" w:rsidR="007D7D40" w:rsidRPr="004F4641" w:rsidRDefault="007D7D40">
      <w:pPr>
        <w:rPr>
          <w:rFonts w:cs="Times New Roman"/>
          <w:sz w:val="22"/>
          <w:szCs w:val="22"/>
        </w:rPr>
      </w:pPr>
      <w:r w:rsidRPr="004F4641">
        <w:rPr>
          <w:rFonts w:cs="Times New Roman"/>
          <w:sz w:val="22"/>
          <w:szCs w:val="22"/>
        </w:rPr>
        <w:br w:type="page"/>
      </w:r>
    </w:p>
    <w:p w14:paraId="3A8775DA" w14:textId="772CFF4C" w:rsidR="007D7D40" w:rsidRDefault="005B1CA6" w:rsidP="007D7D40">
      <w:pPr>
        <w:jc w:val="center"/>
        <w:rPr>
          <w:b/>
          <w:sz w:val="28"/>
          <w:szCs w:val="28"/>
        </w:rPr>
      </w:pPr>
      <w:r>
        <w:rPr>
          <w:b/>
          <w:sz w:val="28"/>
          <w:szCs w:val="28"/>
        </w:rPr>
        <w:lastRenderedPageBreak/>
        <w:t>Oración Especial del Padre</w:t>
      </w:r>
    </w:p>
    <w:p w14:paraId="79C10B04" w14:textId="5960B927" w:rsidR="00417A9A" w:rsidRDefault="005B1CA6" w:rsidP="007D7D40">
      <w:pPr>
        <w:jc w:val="center"/>
        <w:rPr>
          <w:b/>
          <w:sz w:val="28"/>
          <w:szCs w:val="28"/>
        </w:rPr>
      </w:pPr>
      <w:r>
        <w:rPr>
          <w:b/>
          <w:sz w:val="28"/>
          <w:szCs w:val="28"/>
        </w:rPr>
        <w:t>Por</w:t>
      </w:r>
      <w:r w:rsidR="00417A9A">
        <w:rPr>
          <w:b/>
          <w:sz w:val="28"/>
          <w:szCs w:val="28"/>
        </w:rPr>
        <w:t xml:space="preserve"> Reece Capps</w:t>
      </w:r>
    </w:p>
    <w:p w14:paraId="4FBE7A25" w14:textId="77777777" w:rsidR="005B1CA6" w:rsidRDefault="005B1CA6" w:rsidP="007D7D40">
      <w:pPr>
        <w:jc w:val="center"/>
        <w:rPr>
          <w:b/>
          <w:sz w:val="28"/>
          <w:szCs w:val="28"/>
        </w:rPr>
      </w:pPr>
    </w:p>
    <w:p w14:paraId="74C2B071" w14:textId="777B1CE7" w:rsidR="005B1CA6" w:rsidRDefault="005B1CA6" w:rsidP="007D7D40">
      <w:pPr>
        <w:jc w:val="center"/>
        <w:rPr>
          <w:rFonts w:ascii="Georgia" w:hAnsi="Georgia"/>
          <w:sz w:val="22"/>
          <w:szCs w:val="22"/>
        </w:rPr>
      </w:pPr>
      <w:r>
        <w:rPr>
          <w:rFonts w:ascii="Georgia" w:hAnsi="Georgia"/>
          <w:sz w:val="22"/>
          <w:szCs w:val="22"/>
        </w:rPr>
        <w:t>Vengo valientemente delante de Tu trono ésta mañana</w:t>
      </w:r>
    </w:p>
    <w:p w14:paraId="700E8116" w14:textId="1F51A293" w:rsidR="005B1CA6" w:rsidRDefault="005B1CA6" w:rsidP="007D7D40">
      <w:pPr>
        <w:jc w:val="center"/>
        <w:rPr>
          <w:rFonts w:ascii="Georgia" w:hAnsi="Georgia"/>
          <w:sz w:val="22"/>
          <w:szCs w:val="22"/>
        </w:rPr>
      </w:pPr>
      <w:r>
        <w:rPr>
          <w:rFonts w:ascii="Georgia" w:hAnsi="Georgia"/>
          <w:sz w:val="22"/>
          <w:szCs w:val="22"/>
        </w:rPr>
        <w:t xml:space="preserve">Suplicando la misericordia </w:t>
      </w:r>
      <w:r w:rsidR="00BD4891">
        <w:rPr>
          <w:rFonts w:ascii="Georgia" w:hAnsi="Georgia"/>
          <w:sz w:val="22"/>
          <w:szCs w:val="22"/>
        </w:rPr>
        <w:t>y gracia que desesperadamente necesito</w:t>
      </w:r>
    </w:p>
    <w:p w14:paraId="6D6A3A76" w14:textId="7650B364" w:rsidR="00BD4891" w:rsidRDefault="00BD4891" w:rsidP="007D7D40">
      <w:pPr>
        <w:jc w:val="center"/>
        <w:rPr>
          <w:rFonts w:ascii="Georgia" w:hAnsi="Georgia"/>
          <w:sz w:val="22"/>
          <w:szCs w:val="22"/>
        </w:rPr>
      </w:pPr>
      <w:r>
        <w:rPr>
          <w:rFonts w:ascii="Georgia" w:hAnsi="Georgia"/>
          <w:sz w:val="22"/>
          <w:szCs w:val="22"/>
        </w:rPr>
        <w:t>Porque estoy a punto de exponer hoy</w:t>
      </w:r>
    </w:p>
    <w:p w14:paraId="410EF819" w14:textId="3FC0F903" w:rsidR="00BD4891" w:rsidRDefault="00BD4891" w:rsidP="007D7D40">
      <w:pPr>
        <w:jc w:val="center"/>
        <w:rPr>
          <w:rFonts w:ascii="Georgia" w:hAnsi="Georgia"/>
          <w:sz w:val="22"/>
          <w:szCs w:val="22"/>
        </w:rPr>
      </w:pPr>
      <w:r>
        <w:rPr>
          <w:rFonts w:ascii="Georgia" w:hAnsi="Georgia"/>
          <w:sz w:val="22"/>
          <w:szCs w:val="22"/>
        </w:rPr>
        <w:t>No en contra de sangre o carne</w:t>
      </w:r>
    </w:p>
    <w:p w14:paraId="1657C22D" w14:textId="79B04CC7" w:rsidR="00BD4891" w:rsidRDefault="00BD4891" w:rsidP="007D7D40">
      <w:pPr>
        <w:jc w:val="center"/>
        <w:rPr>
          <w:rFonts w:ascii="Georgia" w:hAnsi="Georgia"/>
          <w:sz w:val="22"/>
          <w:szCs w:val="22"/>
        </w:rPr>
      </w:pPr>
      <w:r>
        <w:rPr>
          <w:rFonts w:ascii="Georgia" w:hAnsi="Georgia"/>
          <w:sz w:val="22"/>
          <w:szCs w:val="22"/>
        </w:rPr>
        <w:t>Pero en contra de los poderes de éste mundo de oscuridad</w:t>
      </w:r>
    </w:p>
    <w:p w14:paraId="0DB1D11F" w14:textId="6E6F5F77" w:rsidR="00BD4891" w:rsidRDefault="00BD4891" w:rsidP="007D7D40">
      <w:pPr>
        <w:jc w:val="center"/>
        <w:rPr>
          <w:rFonts w:ascii="Georgia" w:hAnsi="Georgia"/>
          <w:sz w:val="22"/>
          <w:szCs w:val="22"/>
        </w:rPr>
      </w:pPr>
      <w:r>
        <w:rPr>
          <w:rFonts w:ascii="Georgia" w:hAnsi="Georgia"/>
          <w:sz w:val="22"/>
          <w:szCs w:val="22"/>
        </w:rPr>
        <w:t xml:space="preserve">En contra de las fuerzas espirituales de maldad en los lugares celestes </w:t>
      </w:r>
      <w:r w:rsidRPr="00BD4891">
        <w:rPr>
          <w:rFonts w:ascii="Georgia" w:hAnsi="Georgia"/>
          <w:color w:val="808080" w:themeColor="background1" w:themeShade="80"/>
          <w:sz w:val="22"/>
          <w:szCs w:val="22"/>
        </w:rPr>
        <w:t>(Efesios 6:12)</w:t>
      </w:r>
    </w:p>
    <w:p w14:paraId="7D2ACFB5" w14:textId="58418224" w:rsidR="00BD4891" w:rsidRDefault="00BD4891" w:rsidP="007D7D40">
      <w:pPr>
        <w:jc w:val="center"/>
        <w:rPr>
          <w:rFonts w:ascii="Georgia" w:hAnsi="Georgia"/>
          <w:sz w:val="22"/>
          <w:szCs w:val="22"/>
        </w:rPr>
      </w:pPr>
      <w:r>
        <w:rPr>
          <w:rFonts w:ascii="Georgia" w:hAnsi="Georgia"/>
          <w:sz w:val="22"/>
          <w:szCs w:val="22"/>
        </w:rPr>
        <w:t>Y no puedo hacerlo solo</w:t>
      </w:r>
    </w:p>
    <w:p w14:paraId="4AE898FA" w14:textId="77777777" w:rsidR="00BD4891" w:rsidRDefault="00BD4891" w:rsidP="007D7D40">
      <w:pPr>
        <w:jc w:val="center"/>
        <w:rPr>
          <w:rFonts w:ascii="Georgia" w:hAnsi="Georgia"/>
          <w:sz w:val="22"/>
          <w:szCs w:val="22"/>
        </w:rPr>
      </w:pPr>
    </w:p>
    <w:p w14:paraId="6102634F" w14:textId="016BBA2C" w:rsidR="00BD4891" w:rsidRDefault="00BD4891" w:rsidP="007D7D40">
      <w:pPr>
        <w:jc w:val="center"/>
        <w:rPr>
          <w:rFonts w:ascii="Georgia" w:hAnsi="Georgia"/>
          <w:sz w:val="22"/>
          <w:szCs w:val="22"/>
        </w:rPr>
      </w:pPr>
      <w:r>
        <w:rPr>
          <w:rFonts w:ascii="Georgia" w:hAnsi="Georgia"/>
          <w:sz w:val="22"/>
          <w:szCs w:val="22"/>
        </w:rPr>
        <w:t xml:space="preserve">Entonces me pongo el cinto de la verdad, declarando la verdad </w:t>
      </w:r>
      <w:r w:rsidRPr="00BD4891">
        <w:rPr>
          <w:rFonts w:ascii="Georgia" w:hAnsi="Georgia"/>
          <w:color w:val="808080" w:themeColor="background1" w:themeShade="80"/>
          <w:sz w:val="22"/>
          <w:szCs w:val="22"/>
        </w:rPr>
        <w:t>(Efesios 6:14)</w:t>
      </w:r>
    </w:p>
    <w:p w14:paraId="2B41411D" w14:textId="3A6900EE" w:rsidR="00BD4891" w:rsidRPr="00BD4891" w:rsidRDefault="00BD4891" w:rsidP="007D7D40">
      <w:pPr>
        <w:jc w:val="center"/>
        <w:rPr>
          <w:rFonts w:ascii="Georgia" w:hAnsi="Georgia"/>
          <w:color w:val="808080" w:themeColor="background1" w:themeShade="80"/>
          <w:sz w:val="22"/>
          <w:szCs w:val="22"/>
        </w:rPr>
      </w:pPr>
      <w:r>
        <w:rPr>
          <w:rFonts w:ascii="Georgia" w:hAnsi="Georgia"/>
          <w:sz w:val="22"/>
          <w:szCs w:val="22"/>
        </w:rPr>
        <w:t xml:space="preserve">Que hay </w:t>
      </w:r>
      <w:proofErr w:type="gramStart"/>
      <w:r>
        <w:rPr>
          <w:rFonts w:ascii="Georgia" w:hAnsi="Georgia"/>
          <w:sz w:val="22"/>
          <w:szCs w:val="22"/>
        </w:rPr>
        <w:t>un</w:t>
      </w:r>
      <w:proofErr w:type="gramEnd"/>
      <w:r>
        <w:rPr>
          <w:rFonts w:ascii="Georgia" w:hAnsi="Georgia"/>
          <w:sz w:val="22"/>
          <w:szCs w:val="22"/>
        </w:rPr>
        <w:t xml:space="preserve"> solo Señor, una fé, un bautizmo </w:t>
      </w:r>
      <w:r w:rsidRPr="00BD4891">
        <w:rPr>
          <w:rFonts w:ascii="Georgia" w:hAnsi="Georgia"/>
          <w:color w:val="808080" w:themeColor="background1" w:themeShade="80"/>
          <w:sz w:val="22"/>
          <w:szCs w:val="22"/>
        </w:rPr>
        <w:t>(Efesios 4:5)</w:t>
      </w:r>
    </w:p>
    <w:p w14:paraId="3AE9E7A9" w14:textId="2D1B50DF" w:rsidR="00BD4891" w:rsidRDefault="00BD4891" w:rsidP="007D7D40">
      <w:pPr>
        <w:jc w:val="center"/>
        <w:rPr>
          <w:rFonts w:ascii="Georgia" w:hAnsi="Georgia"/>
          <w:sz w:val="22"/>
          <w:szCs w:val="22"/>
        </w:rPr>
      </w:pPr>
      <w:r>
        <w:rPr>
          <w:rFonts w:ascii="Georgia" w:hAnsi="Georgia"/>
          <w:sz w:val="22"/>
          <w:szCs w:val="22"/>
        </w:rPr>
        <w:t xml:space="preserve">Tu Palabra es verdad </w:t>
      </w:r>
      <w:r w:rsidRPr="00BD4891">
        <w:rPr>
          <w:rFonts w:ascii="Georgia" w:hAnsi="Georgia"/>
          <w:color w:val="808080" w:themeColor="background1" w:themeShade="80"/>
          <w:sz w:val="22"/>
          <w:szCs w:val="22"/>
        </w:rPr>
        <w:t>(Juan 17:17)</w:t>
      </w:r>
    </w:p>
    <w:p w14:paraId="061D4CE3" w14:textId="05171506" w:rsidR="00BD4891" w:rsidRPr="00BD4891" w:rsidRDefault="00BD4891" w:rsidP="007D7D40">
      <w:pPr>
        <w:jc w:val="center"/>
        <w:rPr>
          <w:rFonts w:ascii="Georgia" w:hAnsi="Georgia"/>
          <w:color w:val="808080" w:themeColor="background1" w:themeShade="80"/>
          <w:sz w:val="22"/>
          <w:szCs w:val="22"/>
        </w:rPr>
      </w:pPr>
      <w:r>
        <w:rPr>
          <w:rFonts w:ascii="Georgia" w:hAnsi="Georgia"/>
          <w:sz w:val="22"/>
          <w:szCs w:val="22"/>
        </w:rPr>
        <w:t xml:space="preserve">Y Tu Palabra se hizo carne </w:t>
      </w:r>
      <w:r w:rsidRPr="00BD4891">
        <w:rPr>
          <w:rFonts w:ascii="Georgia" w:hAnsi="Georgia"/>
          <w:color w:val="808080" w:themeColor="background1" w:themeShade="80"/>
          <w:sz w:val="22"/>
          <w:szCs w:val="22"/>
        </w:rPr>
        <w:t>(Juan 1:4)</w:t>
      </w:r>
    </w:p>
    <w:p w14:paraId="68865927" w14:textId="332C7400" w:rsidR="00BD4891" w:rsidRDefault="00BD4891" w:rsidP="007D7D40">
      <w:pPr>
        <w:jc w:val="center"/>
        <w:rPr>
          <w:rFonts w:ascii="Georgia" w:hAnsi="Georgia"/>
          <w:sz w:val="22"/>
          <w:szCs w:val="22"/>
        </w:rPr>
      </w:pPr>
      <w:r>
        <w:rPr>
          <w:rFonts w:ascii="Georgia" w:hAnsi="Georgia"/>
          <w:sz w:val="22"/>
          <w:szCs w:val="22"/>
        </w:rPr>
        <w:t>Jesús es el camino, la verdad y la vida</w:t>
      </w:r>
    </w:p>
    <w:p w14:paraId="451AE0BC" w14:textId="4C6C8915" w:rsidR="00BD4891" w:rsidRDefault="00BD4891" w:rsidP="007D7D40">
      <w:pPr>
        <w:jc w:val="center"/>
        <w:rPr>
          <w:rFonts w:ascii="Georgia" w:hAnsi="Georgia"/>
          <w:sz w:val="22"/>
          <w:szCs w:val="22"/>
        </w:rPr>
      </w:pPr>
      <w:r>
        <w:rPr>
          <w:rFonts w:ascii="Georgia" w:hAnsi="Georgia"/>
          <w:sz w:val="22"/>
          <w:szCs w:val="22"/>
        </w:rPr>
        <w:t xml:space="preserve">Y nadie llega al Padre except a travéz de El </w:t>
      </w:r>
      <w:r w:rsidRPr="00BD4891">
        <w:rPr>
          <w:rFonts w:ascii="Georgia" w:hAnsi="Georgia"/>
          <w:color w:val="808080" w:themeColor="background1" w:themeShade="80"/>
          <w:sz w:val="22"/>
          <w:szCs w:val="22"/>
        </w:rPr>
        <w:t>(Juan 14:6)</w:t>
      </w:r>
    </w:p>
    <w:p w14:paraId="7E3B850F" w14:textId="15E513FB" w:rsidR="00BD4891" w:rsidRDefault="00BD4891" w:rsidP="007D7D40">
      <w:pPr>
        <w:jc w:val="center"/>
        <w:rPr>
          <w:rFonts w:ascii="Georgia" w:hAnsi="Georgia"/>
          <w:sz w:val="22"/>
          <w:szCs w:val="22"/>
        </w:rPr>
      </w:pPr>
      <w:proofErr w:type="gramStart"/>
      <w:r>
        <w:rPr>
          <w:rFonts w:ascii="Georgia" w:hAnsi="Georgia"/>
          <w:sz w:val="22"/>
          <w:szCs w:val="22"/>
        </w:rPr>
        <w:t>En Jesús está mi victoria.</w:t>
      </w:r>
      <w:proofErr w:type="gramEnd"/>
    </w:p>
    <w:p w14:paraId="103C4633" w14:textId="2954AB19" w:rsidR="00BD4891" w:rsidRDefault="00814272" w:rsidP="007D7D40">
      <w:pPr>
        <w:jc w:val="center"/>
        <w:rPr>
          <w:rFonts w:ascii="Georgia" w:hAnsi="Georgia"/>
          <w:sz w:val="22"/>
          <w:szCs w:val="22"/>
        </w:rPr>
      </w:pPr>
      <w:r>
        <w:rPr>
          <w:rFonts w:ascii="Georgia" w:hAnsi="Georgia"/>
          <w:sz w:val="22"/>
          <w:szCs w:val="22"/>
        </w:rPr>
        <w:t xml:space="preserve">Me pongo la coraza de justicia, manteniendo tus leyes justas </w:t>
      </w:r>
      <w:r w:rsidRPr="00C6647A">
        <w:rPr>
          <w:rFonts w:ascii="Georgia" w:hAnsi="Georgia"/>
          <w:color w:val="808080" w:themeColor="background1" w:themeShade="80"/>
          <w:sz w:val="22"/>
          <w:szCs w:val="22"/>
        </w:rPr>
        <w:t>(Efesios 6:14)</w:t>
      </w:r>
    </w:p>
    <w:p w14:paraId="7723893C" w14:textId="266620DA" w:rsidR="00814272" w:rsidRDefault="00814272" w:rsidP="007D7D40">
      <w:pPr>
        <w:jc w:val="center"/>
        <w:rPr>
          <w:rFonts w:ascii="Georgia" w:hAnsi="Georgia"/>
          <w:sz w:val="22"/>
          <w:szCs w:val="22"/>
        </w:rPr>
      </w:pPr>
      <w:r>
        <w:rPr>
          <w:rFonts w:ascii="Georgia" w:hAnsi="Georgia"/>
          <w:sz w:val="22"/>
          <w:szCs w:val="22"/>
        </w:rPr>
        <w:t xml:space="preserve">Porque todas Tus leyes son justas </w:t>
      </w:r>
      <w:r w:rsidRPr="00C6647A">
        <w:rPr>
          <w:rFonts w:ascii="Georgia" w:hAnsi="Georgia"/>
          <w:color w:val="808080" w:themeColor="background1" w:themeShade="80"/>
          <w:sz w:val="22"/>
          <w:szCs w:val="22"/>
        </w:rPr>
        <w:t>(Salmos 119:172)</w:t>
      </w:r>
    </w:p>
    <w:p w14:paraId="6688BA76" w14:textId="31DA2C91" w:rsidR="00814272" w:rsidRDefault="00814272" w:rsidP="007D7D40">
      <w:pPr>
        <w:jc w:val="center"/>
        <w:rPr>
          <w:rFonts w:ascii="Georgia" w:hAnsi="Georgia"/>
          <w:sz w:val="22"/>
          <w:szCs w:val="22"/>
        </w:rPr>
      </w:pPr>
      <w:r>
        <w:rPr>
          <w:rFonts w:ascii="Georgia" w:hAnsi="Georgia"/>
          <w:sz w:val="22"/>
          <w:szCs w:val="22"/>
        </w:rPr>
        <w:t xml:space="preserve">Mi justicia es </w:t>
      </w:r>
      <w:proofErr w:type="gramStart"/>
      <w:r>
        <w:rPr>
          <w:rFonts w:ascii="Georgia" w:hAnsi="Georgia"/>
          <w:sz w:val="22"/>
          <w:szCs w:val="22"/>
        </w:rPr>
        <w:t>como</w:t>
      </w:r>
      <w:proofErr w:type="gramEnd"/>
      <w:r>
        <w:rPr>
          <w:rFonts w:ascii="Georgia" w:hAnsi="Georgia"/>
          <w:sz w:val="22"/>
          <w:szCs w:val="22"/>
        </w:rPr>
        <w:t xml:space="preserve"> trapos de inmundicia </w:t>
      </w:r>
      <w:r w:rsidRPr="00C6647A">
        <w:rPr>
          <w:rFonts w:ascii="Georgia" w:hAnsi="Georgia"/>
          <w:color w:val="808080" w:themeColor="background1" w:themeShade="80"/>
          <w:sz w:val="22"/>
          <w:szCs w:val="22"/>
        </w:rPr>
        <w:t>(Isaías 64:4)</w:t>
      </w:r>
    </w:p>
    <w:p w14:paraId="19EC7625" w14:textId="405C422B" w:rsidR="00814272" w:rsidRPr="00C6647A" w:rsidRDefault="00814272" w:rsidP="007D7D40">
      <w:pPr>
        <w:jc w:val="center"/>
        <w:rPr>
          <w:rFonts w:ascii="Georgia" w:hAnsi="Georgia"/>
          <w:color w:val="808080" w:themeColor="background1" w:themeShade="80"/>
          <w:sz w:val="22"/>
          <w:szCs w:val="22"/>
        </w:rPr>
      </w:pPr>
      <w:r>
        <w:rPr>
          <w:rFonts w:ascii="Georgia" w:hAnsi="Georgia"/>
          <w:sz w:val="22"/>
          <w:szCs w:val="22"/>
        </w:rPr>
        <w:t xml:space="preserve">Y cuando fallo en mantener Tu ley, el Señor es mi justicia </w:t>
      </w:r>
      <w:r w:rsidRPr="00C6647A">
        <w:rPr>
          <w:rFonts w:ascii="Georgia" w:hAnsi="Georgia"/>
          <w:color w:val="808080" w:themeColor="background1" w:themeShade="80"/>
          <w:sz w:val="22"/>
          <w:szCs w:val="22"/>
        </w:rPr>
        <w:t>(Jeremías 23:6)</w:t>
      </w:r>
    </w:p>
    <w:p w14:paraId="2E634310" w14:textId="5844B1E2" w:rsidR="00814272" w:rsidRPr="00C6647A" w:rsidRDefault="00814272" w:rsidP="007D7D40">
      <w:pPr>
        <w:jc w:val="center"/>
        <w:rPr>
          <w:rFonts w:ascii="Georgia" w:hAnsi="Georgia"/>
          <w:color w:val="808080" w:themeColor="background1" w:themeShade="80"/>
          <w:sz w:val="22"/>
          <w:szCs w:val="22"/>
        </w:rPr>
      </w:pPr>
      <w:r>
        <w:rPr>
          <w:rFonts w:ascii="Georgia" w:hAnsi="Georgia"/>
          <w:sz w:val="22"/>
          <w:szCs w:val="22"/>
        </w:rPr>
        <w:t xml:space="preserve">Cubro mi corazón con fé y amor </w:t>
      </w:r>
      <w:r w:rsidRPr="00C6647A">
        <w:rPr>
          <w:rFonts w:ascii="Georgia" w:hAnsi="Georgia"/>
          <w:color w:val="808080" w:themeColor="background1" w:themeShade="80"/>
          <w:sz w:val="22"/>
          <w:szCs w:val="22"/>
        </w:rPr>
        <w:t>(1 Tesalonicenses 5:8)</w:t>
      </w:r>
    </w:p>
    <w:p w14:paraId="5E691C51" w14:textId="1DC23889" w:rsidR="00814272" w:rsidRDefault="00814272" w:rsidP="007D7D40">
      <w:pPr>
        <w:jc w:val="center"/>
        <w:rPr>
          <w:rFonts w:ascii="Georgia" w:hAnsi="Georgia"/>
          <w:sz w:val="22"/>
          <w:szCs w:val="22"/>
        </w:rPr>
      </w:pPr>
      <w:r>
        <w:rPr>
          <w:rFonts w:ascii="Georgia" w:hAnsi="Georgia"/>
          <w:sz w:val="22"/>
          <w:szCs w:val="22"/>
        </w:rPr>
        <w:t>En amor, no espero nada de nadie</w:t>
      </w:r>
    </w:p>
    <w:p w14:paraId="3EFF9B57" w14:textId="7AAB1427" w:rsidR="00814272" w:rsidRDefault="00814272" w:rsidP="007D7D40">
      <w:pPr>
        <w:jc w:val="center"/>
        <w:rPr>
          <w:rFonts w:ascii="Georgia" w:hAnsi="Georgia"/>
          <w:sz w:val="22"/>
          <w:szCs w:val="22"/>
        </w:rPr>
      </w:pPr>
      <w:r>
        <w:rPr>
          <w:rFonts w:ascii="Georgia" w:hAnsi="Georgia"/>
          <w:sz w:val="22"/>
          <w:szCs w:val="22"/>
        </w:rPr>
        <w:t>En fé, no estoy ancioso por nada</w:t>
      </w:r>
    </w:p>
    <w:p w14:paraId="103119FA" w14:textId="0C0D9B77" w:rsidR="00814272" w:rsidRDefault="00814272" w:rsidP="007D7D40">
      <w:pPr>
        <w:jc w:val="center"/>
        <w:rPr>
          <w:rFonts w:ascii="Georgia" w:hAnsi="Georgia"/>
          <w:sz w:val="22"/>
          <w:szCs w:val="22"/>
        </w:rPr>
      </w:pPr>
      <w:proofErr w:type="gramStart"/>
      <w:r>
        <w:rPr>
          <w:rFonts w:ascii="Georgia" w:hAnsi="Georgia"/>
          <w:sz w:val="22"/>
          <w:szCs w:val="22"/>
        </w:rPr>
        <w:t>El enemigo no tiene entrada en mi corazón.</w:t>
      </w:r>
      <w:proofErr w:type="gramEnd"/>
    </w:p>
    <w:p w14:paraId="6728EF6F" w14:textId="77777777" w:rsidR="00814272" w:rsidRDefault="00814272" w:rsidP="007D7D40">
      <w:pPr>
        <w:jc w:val="center"/>
        <w:rPr>
          <w:rFonts w:ascii="Georgia" w:hAnsi="Georgia"/>
          <w:sz w:val="22"/>
          <w:szCs w:val="22"/>
        </w:rPr>
      </w:pPr>
    </w:p>
    <w:p w14:paraId="287670E2" w14:textId="3B01C2AB" w:rsidR="00814272" w:rsidRDefault="00814272" w:rsidP="007D7D40">
      <w:pPr>
        <w:jc w:val="center"/>
        <w:rPr>
          <w:rFonts w:ascii="Georgia" w:hAnsi="Georgia"/>
          <w:sz w:val="22"/>
          <w:szCs w:val="22"/>
        </w:rPr>
      </w:pPr>
      <w:r>
        <w:rPr>
          <w:rFonts w:ascii="Georgia" w:hAnsi="Georgia"/>
          <w:sz w:val="22"/>
          <w:szCs w:val="22"/>
        </w:rPr>
        <w:t xml:space="preserve">Calzo mis pies con el apresto del evangelio de </w:t>
      </w:r>
      <w:proofErr w:type="gramStart"/>
      <w:r>
        <w:rPr>
          <w:rFonts w:ascii="Georgia" w:hAnsi="Georgia"/>
          <w:sz w:val="22"/>
          <w:szCs w:val="22"/>
        </w:rPr>
        <w:t>la paz</w:t>
      </w:r>
      <w:proofErr w:type="gramEnd"/>
    </w:p>
    <w:p w14:paraId="4D95E7F9" w14:textId="0E0AC6C8" w:rsidR="00814272" w:rsidRDefault="00814272" w:rsidP="007D7D40">
      <w:pPr>
        <w:jc w:val="center"/>
        <w:rPr>
          <w:rFonts w:ascii="Georgia" w:hAnsi="Georgia"/>
          <w:sz w:val="22"/>
          <w:szCs w:val="22"/>
        </w:rPr>
      </w:pPr>
      <w:r>
        <w:rPr>
          <w:rFonts w:ascii="Georgia" w:hAnsi="Georgia"/>
          <w:sz w:val="22"/>
          <w:szCs w:val="22"/>
        </w:rPr>
        <w:t xml:space="preserve">Reconociendo las buenas nuevas </w:t>
      </w:r>
      <w:r w:rsidRPr="00C6647A">
        <w:rPr>
          <w:rFonts w:ascii="Georgia" w:hAnsi="Georgia"/>
          <w:color w:val="808080" w:themeColor="background1" w:themeShade="80"/>
          <w:sz w:val="22"/>
          <w:szCs w:val="22"/>
        </w:rPr>
        <w:t>(Efesios 6:15)</w:t>
      </w:r>
    </w:p>
    <w:p w14:paraId="4E78A838" w14:textId="589B3F2C" w:rsidR="00814272" w:rsidRDefault="00814272" w:rsidP="007D7D40">
      <w:pPr>
        <w:jc w:val="center"/>
        <w:rPr>
          <w:rFonts w:ascii="Georgia" w:hAnsi="Georgia"/>
          <w:sz w:val="22"/>
          <w:szCs w:val="22"/>
        </w:rPr>
      </w:pPr>
      <w:r>
        <w:rPr>
          <w:rFonts w:ascii="Georgia" w:hAnsi="Georgia"/>
          <w:sz w:val="22"/>
          <w:szCs w:val="22"/>
        </w:rPr>
        <w:t xml:space="preserve">¡El Reino de Dios ha llegado! </w:t>
      </w:r>
      <w:r w:rsidRPr="00C6647A">
        <w:rPr>
          <w:rFonts w:ascii="Georgia" w:hAnsi="Georgia"/>
          <w:color w:val="808080" w:themeColor="background1" w:themeShade="80"/>
          <w:sz w:val="22"/>
          <w:szCs w:val="22"/>
        </w:rPr>
        <w:t>(Marcos 1:15)</w:t>
      </w:r>
    </w:p>
    <w:p w14:paraId="56D35605" w14:textId="5E23D0BD" w:rsidR="00814272" w:rsidRDefault="00814272" w:rsidP="007D7D40">
      <w:pPr>
        <w:jc w:val="center"/>
        <w:rPr>
          <w:rFonts w:ascii="Georgia" w:hAnsi="Georgia"/>
          <w:sz w:val="22"/>
          <w:szCs w:val="22"/>
        </w:rPr>
      </w:pPr>
      <w:r>
        <w:rPr>
          <w:rFonts w:ascii="Georgia" w:hAnsi="Georgia"/>
          <w:sz w:val="22"/>
          <w:szCs w:val="22"/>
        </w:rPr>
        <w:t xml:space="preserve">¡He sido levantado de entre los muertos y salvado! </w:t>
      </w:r>
      <w:r w:rsidRPr="00C6647A">
        <w:rPr>
          <w:rFonts w:ascii="Georgia" w:hAnsi="Georgia"/>
          <w:color w:val="808080" w:themeColor="background1" w:themeShade="80"/>
          <w:sz w:val="22"/>
          <w:szCs w:val="22"/>
        </w:rPr>
        <w:t>(Romanos 10:9)</w:t>
      </w:r>
    </w:p>
    <w:p w14:paraId="1F0BBC5A" w14:textId="1C3C8C52" w:rsidR="00814272" w:rsidRDefault="00814272" w:rsidP="007D7D40">
      <w:pPr>
        <w:jc w:val="center"/>
        <w:rPr>
          <w:rFonts w:ascii="Georgia" w:hAnsi="Georgia"/>
          <w:sz w:val="22"/>
          <w:szCs w:val="22"/>
        </w:rPr>
      </w:pPr>
      <w:r>
        <w:rPr>
          <w:rFonts w:ascii="Georgia" w:hAnsi="Georgia"/>
          <w:sz w:val="22"/>
          <w:szCs w:val="22"/>
        </w:rPr>
        <w:t xml:space="preserve">Jesús me ha dado </w:t>
      </w:r>
      <w:proofErr w:type="gramStart"/>
      <w:r>
        <w:rPr>
          <w:rFonts w:ascii="Georgia" w:hAnsi="Georgia"/>
          <w:sz w:val="22"/>
          <w:szCs w:val="22"/>
        </w:rPr>
        <w:t>paz</w:t>
      </w:r>
      <w:proofErr w:type="gramEnd"/>
      <w:r>
        <w:rPr>
          <w:rFonts w:ascii="Georgia" w:hAnsi="Georgia"/>
          <w:sz w:val="22"/>
          <w:szCs w:val="22"/>
        </w:rPr>
        <w:t xml:space="preserve"> </w:t>
      </w:r>
      <w:r w:rsidRPr="006E383C">
        <w:rPr>
          <w:rFonts w:ascii="Georgia" w:hAnsi="Georgia"/>
          <w:color w:val="808080" w:themeColor="background1" w:themeShade="80"/>
          <w:sz w:val="22"/>
          <w:szCs w:val="22"/>
        </w:rPr>
        <w:t>(Juan 14:27)</w:t>
      </w:r>
    </w:p>
    <w:p w14:paraId="59DFF9A2" w14:textId="14758916" w:rsidR="00814272" w:rsidRDefault="00814272" w:rsidP="007D7D40">
      <w:pPr>
        <w:jc w:val="center"/>
        <w:rPr>
          <w:rFonts w:ascii="Georgia" w:hAnsi="Georgia"/>
          <w:sz w:val="22"/>
          <w:szCs w:val="22"/>
        </w:rPr>
      </w:pPr>
      <w:r>
        <w:rPr>
          <w:rFonts w:ascii="Georgia" w:hAnsi="Georgia"/>
          <w:sz w:val="22"/>
          <w:szCs w:val="22"/>
        </w:rPr>
        <w:t xml:space="preserve">Hermosos son los piez de los que anuncian éste evangelio </w:t>
      </w:r>
      <w:r w:rsidRPr="006E383C">
        <w:rPr>
          <w:rFonts w:ascii="Georgia" w:hAnsi="Georgia"/>
          <w:color w:val="808080" w:themeColor="background1" w:themeShade="80"/>
          <w:sz w:val="22"/>
          <w:szCs w:val="22"/>
        </w:rPr>
        <w:t>(Romanos 10:15)</w:t>
      </w:r>
    </w:p>
    <w:p w14:paraId="69AF2B34" w14:textId="77777777" w:rsidR="00814272" w:rsidRDefault="00814272" w:rsidP="007D7D40">
      <w:pPr>
        <w:jc w:val="center"/>
        <w:rPr>
          <w:rFonts w:ascii="Georgia" w:hAnsi="Georgia"/>
          <w:sz w:val="22"/>
          <w:szCs w:val="22"/>
        </w:rPr>
      </w:pPr>
      <w:r>
        <w:rPr>
          <w:rFonts w:ascii="Georgia" w:hAnsi="Georgia"/>
          <w:sz w:val="22"/>
          <w:szCs w:val="22"/>
        </w:rPr>
        <w:t>Y Tu les has dado potestad para hollar sobre todo poder del enemigo</w:t>
      </w:r>
    </w:p>
    <w:p w14:paraId="2D5EF91B" w14:textId="77777777" w:rsidR="00814272" w:rsidRDefault="00814272" w:rsidP="007D7D40">
      <w:pPr>
        <w:jc w:val="center"/>
        <w:rPr>
          <w:rFonts w:ascii="Georgia" w:hAnsi="Georgia"/>
          <w:sz w:val="22"/>
          <w:szCs w:val="22"/>
        </w:rPr>
      </w:pPr>
      <w:r>
        <w:rPr>
          <w:rFonts w:ascii="Georgia" w:hAnsi="Georgia"/>
          <w:sz w:val="22"/>
          <w:szCs w:val="22"/>
        </w:rPr>
        <w:t>Pero aunque éstos espíritus se sujeten a mí, no me regocijo de ésto</w:t>
      </w:r>
    </w:p>
    <w:p w14:paraId="7C18BD59" w14:textId="7358DB6E" w:rsidR="00814272" w:rsidRDefault="00814272" w:rsidP="007D7D40">
      <w:pPr>
        <w:jc w:val="center"/>
        <w:rPr>
          <w:rFonts w:ascii="Georgia" w:hAnsi="Georgia"/>
          <w:sz w:val="22"/>
          <w:szCs w:val="22"/>
        </w:rPr>
      </w:pPr>
      <w:r>
        <w:rPr>
          <w:rFonts w:ascii="Georgia" w:hAnsi="Georgia"/>
          <w:sz w:val="22"/>
          <w:szCs w:val="22"/>
        </w:rPr>
        <w:t>Pero s</w:t>
      </w:r>
      <w:r>
        <w:rPr>
          <w:rFonts w:ascii="Times New Roman" w:hAnsi="Times New Roman" w:cs="Times New Roman"/>
          <w:sz w:val="22"/>
          <w:szCs w:val="22"/>
        </w:rPr>
        <w:t xml:space="preserve">í me regocijo de que mi nombre está escrito en los Cielos </w:t>
      </w:r>
      <w:r w:rsidRPr="006E383C">
        <w:rPr>
          <w:rFonts w:ascii="Times New Roman" w:hAnsi="Times New Roman" w:cs="Times New Roman"/>
          <w:color w:val="808080" w:themeColor="background1" w:themeShade="80"/>
          <w:sz w:val="22"/>
          <w:szCs w:val="22"/>
        </w:rPr>
        <w:t>(Lucas 10:19-20)</w:t>
      </w:r>
      <w:r>
        <w:rPr>
          <w:rFonts w:ascii="Georgia" w:hAnsi="Georgia"/>
          <w:sz w:val="22"/>
          <w:szCs w:val="22"/>
        </w:rPr>
        <w:t xml:space="preserve"> </w:t>
      </w:r>
    </w:p>
    <w:p w14:paraId="22CD69F6" w14:textId="485BE16D" w:rsidR="00814272" w:rsidRDefault="00814272" w:rsidP="007D7D40">
      <w:pPr>
        <w:jc w:val="center"/>
        <w:rPr>
          <w:rFonts w:ascii="Georgia" w:hAnsi="Georgia"/>
          <w:sz w:val="22"/>
          <w:szCs w:val="22"/>
        </w:rPr>
      </w:pPr>
      <w:r>
        <w:rPr>
          <w:rFonts w:ascii="Georgia" w:hAnsi="Georgia"/>
          <w:sz w:val="22"/>
          <w:szCs w:val="22"/>
        </w:rPr>
        <w:t>Ya no me preocupe en lo que me preocupaba</w:t>
      </w:r>
    </w:p>
    <w:p w14:paraId="73D4DE2A" w14:textId="13637B16" w:rsidR="00814272" w:rsidRDefault="00814272" w:rsidP="007D7D40">
      <w:pPr>
        <w:jc w:val="center"/>
        <w:rPr>
          <w:rFonts w:ascii="Georgia" w:hAnsi="Georgia"/>
          <w:sz w:val="22"/>
          <w:szCs w:val="22"/>
        </w:rPr>
      </w:pPr>
      <w:r>
        <w:rPr>
          <w:rFonts w:ascii="Georgia" w:hAnsi="Georgia"/>
          <w:sz w:val="22"/>
          <w:szCs w:val="22"/>
        </w:rPr>
        <w:t xml:space="preserve">Tengo </w:t>
      </w:r>
      <w:proofErr w:type="gramStart"/>
      <w:r>
        <w:rPr>
          <w:rFonts w:ascii="Georgia" w:hAnsi="Georgia"/>
          <w:sz w:val="22"/>
          <w:szCs w:val="22"/>
        </w:rPr>
        <w:t>paz</w:t>
      </w:r>
      <w:proofErr w:type="gramEnd"/>
    </w:p>
    <w:p w14:paraId="063AA89E" w14:textId="77777777" w:rsidR="00814272" w:rsidRDefault="00814272" w:rsidP="007D7D40">
      <w:pPr>
        <w:jc w:val="center"/>
        <w:rPr>
          <w:rFonts w:ascii="Georgia" w:hAnsi="Georgia"/>
          <w:sz w:val="22"/>
          <w:szCs w:val="22"/>
        </w:rPr>
      </w:pPr>
    </w:p>
    <w:p w14:paraId="26D66B66" w14:textId="18EF2B93" w:rsidR="00814272" w:rsidRDefault="00814272" w:rsidP="007D7D40">
      <w:pPr>
        <w:jc w:val="center"/>
        <w:rPr>
          <w:rFonts w:ascii="Georgia" w:hAnsi="Georgia"/>
          <w:sz w:val="22"/>
          <w:szCs w:val="22"/>
        </w:rPr>
      </w:pPr>
      <w:r>
        <w:rPr>
          <w:rFonts w:ascii="Georgia" w:hAnsi="Georgia"/>
          <w:sz w:val="22"/>
          <w:szCs w:val="22"/>
        </w:rPr>
        <w:t xml:space="preserve">Tomoe s escudo de la fé, confiando en Tus promesas </w:t>
      </w:r>
      <w:r w:rsidRPr="006E383C">
        <w:rPr>
          <w:rFonts w:ascii="Georgia" w:hAnsi="Georgia"/>
          <w:color w:val="808080" w:themeColor="background1" w:themeShade="80"/>
          <w:sz w:val="22"/>
          <w:szCs w:val="22"/>
        </w:rPr>
        <w:t>(Efesios 6:16)</w:t>
      </w:r>
    </w:p>
    <w:p w14:paraId="214B19FB" w14:textId="77777777" w:rsidR="00EC01A3" w:rsidRDefault="00814272" w:rsidP="007D7D40">
      <w:pPr>
        <w:jc w:val="center"/>
        <w:rPr>
          <w:rFonts w:ascii="Georgia" w:hAnsi="Georgia"/>
          <w:sz w:val="22"/>
          <w:szCs w:val="22"/>
        </w:rPr>
      </w:pPr>
      <w:r>
        <w:rPr>
          <w:rFonts w:ascii="Georgia" w:hAnsi="Georgia"/>
          <w:sz w:val="22"/>
          <w:szCs w:val="22"/>
        </w:rPr>
        <w:t xml:space="preserve">Sé que nunca romperás Tus pactos </w:t>
      </w:r>
      <w:r w:rsidR="00EC01A3" w:rsidRPr="006E383C">
        <w:rPr>
          <w:rFonts w:ascii="Georgia" w:hAnsi="Georgia"/>
          <w:color w:val="808080" w:themeColor="background1" w:themeShade="80"/>
          <w:sz w:val="22"/>
          <w:szCs w:val="22"/>
        </w:rPr>
        <w:t>(Salmos 89:34)</w:t>
      </w:r>
    </w:p>
    <w:p w14:paraId="4FC50A2C" w14:textId="77777777" w:rsidR="00EC01A3" w:rsidRDefault="00EC01A3" w:rsidP="007D7D40">
      <w:pPr>
        <w:jc w:val="center"/>
        <w:rPr>
          <w:rFonts w:ascii="Georgia" w:hAnsi="Georgia"/>
          <w:sz w:val="22"/>
          <w:szCs w:val="22"/>
        </w:rPr>
      </w:pPr>
      <w:r>
        <w:rPr>
          <w:rFonts w:ascii="Georgia" w:hAnsi="Georgia"/>
          <w:sz w:val="22"/>
          <w:szCs w:val="22"/>
        </w:rPr>
        <w:t>Sé que tienes planes de no herirme y si de prosperarme</w:t>
      </w:r>
    </w:p>
    <w:p w14:paraId="30A309C1" w14:textId="77777777" w:rsidR="00EC01A3" w:rsidRPr="006E383C" w:rsidRDefault="00EC01A3" w:rsidP="007D7D40">
      <w:pPr>
        <w:jc w:val="center"/>
        <w:rPr>
          <w:rFonts w:ascii="Georgia" w:hAnsi="Georgia"/>
          <w:color w:val="808080" w:themeColor="background1" w:themeShade="80"/>
          <w:sz w:val="22"/>
          <w:szCs w:val="22"/>
        </w:rPr>
      </w:pPr>
      <w:r>
        <w:rPr>
          <w:rFonts w:ascii="Georgia" w:hAnsi="Georgia"/>
          <w:sz w:val="22"/>
          <w:szCs w:val="22"/>
        </w:rPr>
        <w:t xml:space="preserve">Planes de darme esperanza y </w:t>
      </w:r>
      <w:proofErr w:type="gramStart"/>
      <w:r>
        <w:rPr>
          <w:rFonts w:ascii="Georgia" w:hAnsi="Georgia"/>
          <w:sz w:val="22"/>
          <w:szCs w:val="22"/>
        </w:rPr>
        <w:t>un</w:t>
      </w:r>
      <w:proofErr w:type="gramEnd"/>
      <w:r>
        <w:rPr>
          <w:rFonts w:ascii="Georgia" w:hAnsi="Georgia"/>
          <w:sz w:val="22"/>
          <w:szCs w:val="22"/>
        </w:rPr>
        <w:t xml:space="preserve"> future, aún cuando no lo veo </w:t>
      </w:r>
      <w:r w:rsidRPr="006E383C">
        <w:rPr>
          <w:rFonts w:ascii="Georgia" w:hAnsi="Georgia"/>
          <w:color w:val="808080" w:themeColor="background1" w:themeShade="80"/>
          <w:sz w:val="22"/>
          <w:szCs w:val="22"/>
        </w:rPr>
        <w:t>(Jeremías 29:11)</w:t>
      </w:r>
    </w:p>
    <w:p w14:paraId="5D5299BC" w14:textId="1EBE1F0D" w:rsidR="00EC01A3" w:rsidRPr="006E383C" w:rsidRDefault="00EC01A3" w:rsidP="007D7D40">
      <w:pPr>
        <w:jc w:val="center"/>
        <w:rPr>
          <w:rFonts w:ascii="Georgia" w:hAnsi="Georgia"/>
          <w:color w:val="808080" w:themeColor="background1" w:themeShade="80"/>
          <w:sz w:val="22"/>
          <w:szCs w:val="22"/>
        </w:rPr>
      </w:pPr>
      <w:r>
        <w:rPr>
          <w:rFonts w:ascii="Georgia" w:hAnsi="Georgia"/>
          <w:sz w:val="22"/>
          <w:szCs w:val="22"/>
        </w:rPr>
        <w:t xml:space="preserve">Y espero por lo que no veo, esperando con perseverancia </w:t>
      </w:r>
      <w:r w:rsidRPr="006E383C">
        <w:rPr>
          <w:rFonts w:ascii="Georgia" w:hAnsi="Georgia"/>
          <w:color w:val="808080" w:themeColor="background1" w:themeShade="80"/>
          <w:sz w:val="22"/>
          <w:szCs w:val="22"/>
        </w:rPr>
        <w:t>(Romanos 8:25)</w:t>
      </w:r>
    </w:p>
    <w:p w14:paraId="7EB9E7EC" w14:textId="65CCEE40" w:rsidR="00EC01A3" w:rsidRDefault="00EC01A3" w:rsidP="007D7D40">
      <w:pPr>
        <w:jc w:val="center"/>
        <w:rPr>
          <w:rFonts w:ascii="Georgia" w:hAnsi="Georgia"/>
          <w:sz w:val="22"/>
          <w:szCs w:val="22"/>
        </w:rPr>
      </w:pPr>
      <w:r>
        <w:rPr>
          <w:rFonts w:ascii="Georgia" w:hAnsi="Georgia"/>
          <w:sz w:val="22"/>
          <w:szCs w:val="22"/>
        </w:rPr>
        <w:t>En ésto que apagas los dardos de fuego de temory duda</w:t>
      </w:r>
    </w:p>
    <w:p w14:paraId="01DD0733" w14:textId="684FEA9E" w:rsidR="00EC01A3" w:rsidRPr="006E383C" w:rsidRDefault="00EC01A3" w:rsidP="007D7D40">
      <w:pPr>
        <w:jc w:val="center"/>
        <w:rPr>
          <w:rFonts w:ascii="Georgia" w:hAnsi="Georgia"/>
          <w:color w:val="808080" w:themeColor="background1" w:themeShade="80"/>
          <w:sz w:val="22"/>
          <w:szCs w:val="22"/>
        </w:rPr>
      </w:pPr>
      <w:r>
        <w:rPr>
          <w:rFonts w:ascii="Georgia" w:hAnsi="Georgia"/>
          <w:sz w:val="22"/>
          <w:szCs w:val="22"/>
        </w:rPr>
        <w:t xml:space="preserve">Enviados en mi contra </w:t>
      </w:r>
      <w:r w:rsidRPr="006E383C">
        <w:rPr>
          <w:rFonts w:ascii="Georgia" w:hAnsi="Georgia"/>
          <w:color w:val="808080" w:themeColor="background1" w:themeShade="80"/>
          <w:sz w:val="22"/>
          <w:szCs w:val="22"/>
        </w:rPr>
        <w:t>(Efesios 6:16)</w:t>
      </w:r>
    </w:p>
    <w:p w14:paraId="5CF3DF5F" w14:textId="12EB7C99" w:rsidR="00814272" w:rsidRDefault="00814272" w:rsidP="007D7D40">
      <w:pPr>
        <w:jc w:val="center"/>
        <w:rPr>
          <w:rFonts w:ascii="Georgia" w:hAnsi="Georgia"/>
          <w:sz w:val="22"/>
          <w:szCs w:val="22"/>
        </w:rPr>
      </w:pPr>
      <w:r>
        <w:rPr>
          <w:rFonts w:ascii="Georgia" w:hAnsi="Georgia"/>
          <w:sz w:val="22"/>
          <w:szCs w:val="22"/>
        </w:rPr>
        <w:t xml:space="preserve"> </w:t>
      </w:r>
      <w:r w:rsidR="00EC01A3">
        <w:rPr>
          <w:rFonts w:ascii="Georgia" w:hAnsi="Georgia"/>
          <w:sz w:val="22"/>
          <w:szCs w:val="22"/>
        </w:rPr>
        <w:t>Y ofrezco ésta fé a mis hermanos y hermanas</w:t>
      </w:r>
    </w:p>
    <w:p w14:paraId="54C489E8" w14:textId="2CE0C25D" w:rsidR="00EC01A3" w:rsidRDefault="00EC01A3" w:rsidP="007D7D40">
      <w:pPr>
        <w:jc w:val="center"/>
        <w:rPr>
          <w:rFonts w:ascii="Georgia" w:hAnsi="Georgia"/>
          <w:sz w:val="22"/>
          <w:szCs w:val="22"/>
        </w:rPr>
      </w:pPr>
      <w:r>
        <w:rPr>
          <w:rFonts w:ascii="Georgia" w:hAnsi="Georgia"/>
          <w:sz w:val="22"/>
          <w:szCs w:val="22"/>
        </w:rPr>
        <w:t>Viniendo en la unidad de la fé, recordándoles con amor cuando su fé falle</w:t>
      </w:r>
    </w:p>
    <w:p w14:paraId="6007F8CD" w14:textId="0440E59D" w:rsidR="00EC01A3" w:rsidRPr="006E383C" w:rsidRDefault="00EC01A3" w:rsidP="007D7D40">
      <w:pPr>
        <w:jc w:val="center"/>
        <w:rPr>
          <w:rFonts w:ascii="Georgia" w:hAnsi="Georgia"/>
          <w:color w:val="808080" w:themeColor="background1" w:themeShade="80"/>
          <w:sz w:val="22"/>
          <w:szCs w:val="22"/>
        </w:rPr>
      </w:pPr>
      <w:r>
        <w:rPr>
          <w:rFonts w:ascii="Georgia" w:hAnsi="Georgia"/>
          <w:sz w:val="22"/>
          <w:szCs w:val="22"/>
        </w:rPr>
        <w:t xml:space="preserve">Escuchando de ellos, cuando la mía propia falle </w:t>
      </w:r>
      <w:r w:rsidRPr="006E383C">
        <w:rPr>
          <w:rFonts w:ascii="Georgia" w:hAnsi="Georgia"/>
          <w:color w:val="808080" w:themeColor="background1" w:themeShade="80"/>
          <w:sz w:val="22"/>
          <w:szCs w:val="22"/>
        </w:rPr>
        <w:t>(Efesios 4:11-16)</w:t>
      </w:r>
    </w:p>
    <w:p w14:paraId="63927289" w14:textId="65DC529C" w:rsidR="00EC01A3" w:rsidRDefault="00EC01A3" w:rsidP="007D7D40">
      <w:pPr>
        <w:jc w:val="center"/>
        <w:rPr>
          <w:rFonts w:ascii="Georgia" w:hAnsi="Georgia"/>
          <w:sz w:val="22"/>
          <w:szCs w:val="22"/>
        </w:rPr>
      </w:pPr>
      <w:r>
        <w:rPr>
          <w:rFonts w:ascii="Georgia" w:hAnsi="Georgia"/>
          <w:sz w:val="22"/>
          <w:szCs w:val="22"/>
        </w:rPr>
        <w:t xml:space="preserve">Y cuando todo falle, sé que puedo venir a Tí cuando esté cansado </w:t>
      </w:r>
      <w:r w:rsidRPr="006E383C">
        <w:rPr>
          <w:rFonts w:ascii="Georgia" w:hAnsi="Georgia"/>
          <w:color w:val="808080" w:themeColor="background1" w:themeShade="80"/>
          <w:sz w:val="22"/>
          <w:szCs w:val="22"/>
        </w:rPr>
        <w:t>(Mateo 11:28-29)</w:t>
      </w:r>
    </w:p>
    <w:p w14:paraId="15C94803" w14:textId="27329B94" w:rsidR="00EC01A3" w:rsidRPr="006E383C" w:rsidRDefault="00EC01A3" w:rsidP="007D7D40">
      <w:pPr>
        <w:jc w:val="center"/>
        <w:rPr>
          <w:rFonts w:ascii="Georgia" w:hAnsi="Georgia"/>
          <w:color w:val="808080" w:themeColor="background1" w:themeShade="80"/>
          <w:sz w:val="22"/>
          <w:szCs w:val="22"/>
        </w:rPr>
      </w:pPr>
      <w:r>
        <w:rPr>
          <w:rFonts w:ascii="Georgia" w:hAnsi="Georgia"/>
          <w:sz w:val="22"/>
          <w:szCs w:val="22"/>
        </w:rPr>
        <w:lastRenderedPageBreak/>
        <w:t xml:space="preserve">Tu eres mi torre fuerte y mi refugio </w:t>
      </w:r>
      <w:r w:rsidRPr="006E383C">
        <w:rPr>
          <w:rFonts w:ascii="Georgia" w:hAnsi="Georgia"/>
          <w:color w:val="808080" w:themeColor="background1" w:themeShade="80"/>
          <w:sz w:val="22"/>
          <w:szCs w:val="22"/>
        </w:rPr>
        <w:t>(Proverbios 18:10)</w:t>
      </w:r>
    </w:p>
    <w:p w14:paraId="0E748583" w14:textId="5ED98330" w:rsidR="00EC01A3" w:rsidRDefault="00EC01A3" w:rsidP="007D7D40">
      <w:pPr>
        <w:jc w:val="center"/>
        <w:rPr>
          <w:rFonts w:ascii="Georgia" w:hAnsi="Georgia"/>
          <w:sz w:val="22"/>
          <w:szCs w:val="22"/>
        </w:rPr>
      </w:pPr>
      <w:proofErr w:type="gramStart"/>
      <w:r>
        <w:rPr>
          <w:rFonts w:ascii="Georgia" w:hAnsi="Georgia"/>
          <w:sz w:val="22"/>
          <w:szCs w:val="22"/>
        </w:rPr>
        <w:t>En Tí confío.</w:t>
      </w:r>
      <w:proofErr w:type="gramEnd"/>
    </w:p>
    <w:p w14:paraId="109C7457" w14:textId="77777777" w:rsidR="00EC01A3" w:rsidRDefault="00EC01A3" w:rsidP="007D7D40">
      <w:pPr>
        <w:jc w:val="center"/>
        <w:rPr>
          <w:rFonts w:ascii="Georgia" w:hAnsi="Georgia"/>
          <w:sz w:val="22"/>
          <w:szCs w:val="22"/>
        </w:rPr>
      </w:pPr>
    </w:p>
    <w:p w14:paraId="5D27FA41" w14:textId="46DFF4EC" w:rsidR="00EC01A3" w:rsidRPr="006E383C" w:rsidRDefault="00B77F65" w:rsidP="007D7D40">
      <w:pPr>
        <w:jc w:val="center"/>
        <w:rPr>
          <w:rFonts w:ascii="Georgia" w:hAnsi="Georgia"/>
          <w:color w:val="808080" w:themeColor="background1" w:themeShade="80"/>
          <w:sz w:val="22"/>
          <w:szCs w:val="22"/>
        </w:rPr>
      </w:pPr>
      <w:r>
        <w:rPr>
          <w:rFonts w:ascii="Georgia" w:hAnsi="Georgia"/>
          <w:sz w:val="22"/>
          <w:szCs w:val="22"/>
        </w:rPr>
        <w:t xml:space="preserve">Me pongo el yelmo de la salvación, permitiéndote que me renueves cada día </w:t>
      </w:r>
      <w:r w:rsidRPr="006E383C">
        <w:rPr>
          <w:rFonts w:ascii="Georgia" w:hAnsi="Georgia"/>
          <w:color w:val="808080" w:themeColor="background1" w:themeShade="80"/>
          <w:sz w:val="22"/>
          <w:szCs w:val="22"/>
        </w:rPr>
        <w:t>(Efesios 6:17)</w:t>
      </w:r>
    </w:p>
    <w:p w14:paraId="25946CB6" w14:textId="39A4CF96" w:rsidR="00B77F65" w:rsidRPr="006E383C" w:rsidRDefault="00B77F65" w:rsidP="007D7D40">
      <w:pPr>
        <w:jc w:val="center"/>
        <w:rPr>
          <w:rFonts w:ascii="Georgia" w:hAnsi="Georgia"/>
          <w:color w:val="808080" w:themeColor="background1" w:themeShade="80"/>
          <w:sz w:val="22"/>
          <w:szCs w:val="22"/>
        </w:rPr>
      </w:pPr>
      <w:r>
        <w:rPr>
          <w:rFonts w:ascii="Georgia" w:hAnsi="Georgia"/>
          <w:sz w:val="22"/>
          <w:szCs w:val="22"/>
        </w:rPr>
        <w:t xml:space="preserve">La paga de mi pecado es muerte </w:t>
      </w:r>
      <w:r w:rsidRPr="006E383C">
        <w:rPr>
          <w:rFonts w:ascii="Georgia" w:hAnsi="Georgia"/>
          <w:color w:val="808080" w:themeColor="background1" w:themeShade="80"/>
          <w:sz w:val="22"/>
          <w:szCs w:val="22"/>
        </w:rPr>
        <w:t>(Romanos 6:23)</w:t>
      </w:r>
    </w:p>
    <w:p w14:paraId="02BC8E74" w14:textId="2D21F4EA" w:rsidR="00B77F65" w:rsidRPr="006E383C" w:rsidRDefault="00B77F65" w:rsidP="007D7D40">
      <w:pPr>
        <w:jc w:val="center"/>
        <w:rPr>
          <w:rFonts w:ascii="Georgia" w:hAnsi="Georgia"/>
          <w:color w:val="808080" w:themeColor="background1" w:themeShade="80"/>
          <w:sz w:val="22"/>
          <w:szCs w:val="22"/>
        </w:rPr>
      </w:pPr>
      <w:r>
        <w:rPr>
          <w:rFonts w:ascii="Georgia" w:hAnsi="Georgia"/>
          <w:sz w:val="22"/>
          <w:szCs w:val="22"/>
        </w:rPr>
        <w:t xml:space="preserve">Pero Tú me has dado salvación inmerecida </w:t>
      </w:r>
      <w:r w:rsidRPr="006E383C">
        <w:rPr>
          <w:rFonts w:ascii="Georgia" w:hAnsi="Georgia"/>
          <w:color w:val="808080" w:themeColor="background1" w:themeShade="80"/>
          <w:sz w:val="22"/>
          <w:szCs w:val="22"/>
        </w:rPr>
        <w:t>(Juan 3:16)</w:t>
      </w:r>
    </w:p>
    <w:p w14:paraId="0ABD82F9" w14:textId="664243AA" w:rsidR="00B77F65" w:rsidRPr="006E383C" w:rsidRDefault="00B77F65" w:rsidP="007D7D40">
      <w:pPr>
        <w:jc w:val="center"/>
        <w:rPr>
          <w:rFonts w:ascii="Georgia" w:hAnsi="Georgia"/>
          <w:color w:val="808080" w:themeColor="background1" w:themeShade="80"/>
          <w:sz w:val="22"/>
          <w:szCs w:val="22"/>
        </w:rPr>
      </w:pPr>
      <w:r>
        <w:rPr>
          <w:rFonts w:ascii="Georgia" w:hAnsi="Georgia"/>
          <w:sz w:val="22"/>
          <w:szCs w:val="22"/>
        </w:rPr>
        <w:t xml:space="preserve">Tue res fiel en </w:t>
      </w:r>
      <w:proofErr w:type="gramStart"/>
      <w:r>
        <w:rPr>
          <w:rFonts w:ascii="Georgia" w:hAnsi="Georgia"/>
          <w:sz w:val="22"/>
          <w:szCs w:val="22"/>
        </w:rPr>
        <w:t>completer</w:t>
      </w:r>
      <w:proofErr w:type="gramEnd"/>
      <w:r>
        <w:rPr>
          <w:rFonts w:ascii="Georgia" w:hAnsi="Georgia"/>
          <w:sz w:val="22"/>
          <w:szCs w:val="22"/>
        </w:rPr>
        <w:t xml:space="preserve"> la obra que has comenzado en mí </w:t>
      </w:r>
      <w:r w:rsidRPr="006E383C">
        <w:rPr>
          <w:rFonts w:ascii="Georgia" w:hAnsi="Georgia"/>
          <w:color w:val="808080" w:themeColor="background1" w:themeShade="80"/>
          <w:sz w:val="22"/>
          <w:szCs w:val="22"/>
        </w:rPr>
        <w:t>(Filipenses 1:6)</w:t>
      </w:r>
    </w:p>
    <w:p w14:paraId="172AD0D0" w14:textId="3318E555" w:rsidR="00B77F65" w:rsidRPr="006E383C" w:rsidRDefault="00B77F65" w:rsidP="007D7D40">
      <w:pPr>
        <w:jc w:val="center"/>
        <w:rPr>
          <w:rFonts w:ascii="Georgia" w:hAnsi="Georgia"/>
          <w:color w:val="808080" w:themeColor="background1" w:themeShade="80"/>
          <w:sz w:val="22"/>
          <w:szCs w:val="22"/>
        </w:rPr>
      </w:pPr>
      <w:r>
        <w:rPr>
          <w:rFonts w:ascii="Georgia" w:hAnsi="Georgia"/>
          <w:sz w:val="22"/>
          <w:szCs w:val="22"/>
        </w:rPr>
        <w:t xml:space="preserve">Permite que mi mente sea renovada para discernir Tu voluntad </w:t>
      </w:r>
      <w:r w:rsidRPr="006E383C">
        <w:rPr>
          <w:rFonts w:ascii="Georgia" w:hAnsi="Georgia"/>
          <w:color w:val="808080" w:themeColor="background1" w:themeShade="80"/>
          <w:sz w:val="22"/>
          <w:szCs w:val="22"/>
        </w:rPr>
        <w:t>(Romanos 12:2)</w:t>
      </w:r>
    </w:p>
    <w:p w14:paraId="5D22B595" w14:textId="3150387E" w:rsidR="00B77F65" w:rsidRDefault="00B77F65" w:rsidP="007D7D40">
      <w:pPr>
        <w:jc w:val="center"/>
        <w:rPr>
          <w:rFonts w:ascii="Georgia" w:hAnsi="Georgia"/>
          <w:sz w:val="22"/>
          <w:szCs w:val="22"/>
        </w:rPr>
      </w:pPr>
      <w:r>
        <w:rPr>
          <w:rFonts w:ascii="Georgia" w:hAnsi="Georgia"/>
          <w:sz w:val="22"/>
          <w:szCs w:val="22"/>
        </w:rPr>
        <w:t xml:space="preserve">Permite que mis ojos miren </w:t>
      </w:r>
      <w:proofErr w:type="gramStart"/>
      <w:r>
        <w:rPr>
          <w:rFonts w:ascii="Georgia" w:hAnsi="Georgia"/>
          <w:sz w:val="22"/>
          <w:szCs w:val="22"/>
        </w:rPr>
        <w:t>como</w:t>
      </w:r>
      <w:proofErr w:type="gramEnd"/>
      <w:r>
        <w:rPr>
          <w:rFonts w:ascii="Georgia" w:hAnsi="Georgia"/>
          <w:sz w:val="22"/>
          <w:szCs w:val="22"/>
        </w:rPr>
        <w:t xml:space="preserve"> los Tuyos y que no sean cegados por el dios de éste tiempo    </w:t>
      </w:r>
      <w:r w:rsidRPr="006E383C">
        <w:rPr>
          <w:rFonts w:ascii="Georgia" w:hAnsi="Georgia"/>
          <w:color w:val="808080" w:themeColor="background1" w:themeShade="80"/>
          <w:sz w:val="22"/>
          <w:szCs w:val="22"/>
        </w:rPr>
        <w:t>(2 Corintias 4:4)</w:t>
      </w:r>
    </w:p>
    <w:p w14:paraId="36150124" w14:textId="73A64A9C" w:rsidR="00EC01A3" w:rsidRPr="006E383C" w:rsidRDefault="00B77F65" w:rsidP="007D7D40">
      <w:pPr>
        <w:jc w:val="center"/>
        <w:rPr>
          <w:rFonts w:ascii="Georgia" w:hAnsi="Georgia"/>
          <w:color w:val="808080" w:themeColor="background1" w:themeShade="80"/>
          <w:sz w:val="22"/>
          <w:szCs w:val="22"/>
        </w:rPr>
      </w:pPr>
      <w:r>
        <w:rPr>
          <w:rFonts w:ascii="Georgia" w:hAnsi="Georgia"/>
          <w:sz w:val="22"/>
          <w:szCs w:val="22"/>
        </w:rPr>
        <w:t xml:space="preserve">Permite que mi boca solo hable lo que edifique </w:t>
      </w:r>
      <w:r w:rsidRPr="006E383C">
        <w:rPr>
          <w:rFonts w:ascii="Georgia" w:hAnsi="Georgia"/>
          <w:color w:val="808080" w:themeColor="background1" w:themeShade="80"/>
          <w:sz w:val="22"/>
          <w:szCs w:val="22"/>
        </w:rPr>
        <w:t>(Efesios 4:29)</w:t>
      </w:r>
    </w:p>
    <w:p w14:paraId="4D892547" w14:textId="20CD8CF7" w:rsidR="00B77F65" w:rsidRDefault="00B77F65" w:rsidP="007D7D40">
      <w:pPr>
        <w:jc w:val="center"/>
        <w:rPr>
          <w:rFonts w:ascii="Georgia" w:hAnsi="Georgia"/>
          <w:sz w:val="22"/>
          <w:szCs w:val="22"/>
        </w:rPr>
      </w:pPr>
      <w:r>
        <w:rPr>
          <w:rFonts w:ascii="Georgia" w:hAnsi="Georgia"/>
          <w:sz w:val="22"/>
          <w:szCs w:val="22"/>
        </w:rPr>
        <w:t>Permíteme recorder de todo lo que fui perdonado</w:t>
      </w:r>
    </w:p>
    <w:p w14:paraId="08A5A904" w14:textId="09114DDA" w:rsidR="00B77F65" w:rsidRPr="006E383C" w:rsidRDefault="00B77F65" w:rsidP="007D7D40">
      <w:pPr>
        <w:jc w:val="center"/>
        <w:rPr>
          <w:rFonts w:ascii="Georgia" w:hAnsi="Georgia"/>
          <w:color w:val="808080" w:themeColor="background1" w:themeShade="80"/>
          <w:sz w:val="22"/>
          <w:szCs w:val="22"/>
        </w:rPr>
      </w:pPr>
      <w:r>
        <w:rPr>
          <w:rFonts w:ascii="Georgia" w:hAnsi="Georgia"/>
          <w:sz w:val="22"/>
          <w:szCs w:val="22"/>
        </w:rPr>
        <w:t xml:space="preserve">Y que no me condene a mí mismo juzgando a otros </w:t>
      </w:r>
      <w:r w:rsidRPr="006E383C">
        <w:rPr>
          <w:rFonts w:ascii="Georgia" w:hAnsi="Georgia"/>
          <w:color w:val="808080" w:themeColor="background1" w:themeShade="80"/>
          <w:sz w:val="22"/>
          <w:szCs w:val="22"/>
        </w:rPr>
        <w:t>(Romanos 2:1-3)</w:t>
      </w:r>
    </w:p>
    <w:p w14:paraId="77E44922" w14:textId="773E6005" w:rsidR="00B77F65" w:rsidRDefault="00B77F65" w:rsidP="007D7D40">
      <w:pPr>
        <w:jc w:val="center"/>
        <w:rPr>
          <w:rFonts w:ascii="Georgia" w:hAnsi="Georgia"/>
          <w:sz w:val="22"/>
          <w:szCs w:val="22"/>
        </w:rPr>
      </w:pPr>
      <w:r>
        <w:rPr>
          <w:rFonts w:ascii="Georgia" w:hAnsi="Georgia"/>
          <w:sz w:val="22"/>
          <w:szCs w:val="22"/>
        </w:rPr>
        <w:t>Tengo salvación.</w:t>
      </w:r>
    </w:p>
    <w:p w14:paraId="3923B1D4" w14:textId="77777777" w:rsidR="00B77F65" w:rsidRDefault="00B77F65" w:rsidP="007D7D40">
      <w:pPr>
        <w:jc w:val="center"/>
        <w:rPr>
          <w:rFonts w:ascii="Georgia" w:hAnsi="Georgia"/>
          <w:sz w:val="22"/>
          <w:szCs w:val="22"/>
        </w:rPr>
      </w:pPr>
    </w:p>
    <w:p w14:paraId="2969F094" w14:textId="312D1420" w:rsidR="00B77F65" w:rsidRDefault="00B77F65" w:rsidP="007D7D40">
      <w:pPr>
        <w:jc w:val="center"/>
        <w:rPr>
          <w:rFonts w:ascii="Georgia" w:hAnsi="Georgia"/>
          <w:sz w:val="22"/>
          <w:szCs w:val="22"/>
        </w:rPr>
      </w:pPr>
      <w:r>
        <w:rPr>
          <w:rFonts w:ascii="Georgia" w:hAnsi="Georgia"/>
          <w:sz w:val="22"/>
          <w:szCs w:val="22"/>
        </w:rPr>
        <w:t xml:space="preserve">Finalmente, levanto la espada del Espíritu, dedicando mi vida en conocer Tu Palabra        </w:t>
      </w:r>
      <w:r w:rsidRPr="006E383C">
        <w:rPr>
          <w:rFonts w:ascii="Georgia" w:hAnsi="Georgia"/>
          <w:color w:val="808080" w:themeColor="background1" w:themeShade="80"/>
          <w:sz w:val="22"/>
          <w:szCs w:val="22"/>
        </w:rPr>
        <w:t>(Efesios 6:17)</w:t>
      </w:r>
    </w:p>
    <w:p w14:paraId="4D55FEF7" w14:textId="37FE4D3E" w:rsidR="00B77F65" w:rsidRDefault="00B77F65" w:rsidP="007D7D40">
      <w:pPr>
        <w:jc w:val="center"/>
        <w:rPr>
          <w:rFonts w:ascii="Georgia" w:hAnsi="Georgia"/>
          <w:sz w:val="22"/>
          <w:szCs w:val="22"/>
        </w:rPr>
      </w:pPr>
      <w:r>
        <w:rPr>
          <w:rFonts w:ascii="Georgia" w:hAnsi="Georgia"/>
          <w:sz w:val="22"/>
          <w:szCs w:val="22"/>
        </w:rPr>
        <w:t xml:space="preserve">¡Oh, </w:t>
      </w:r>
      <w:proofErr w:type="gramStart"/>
      <w:r>
        <w:rPr>
          <w:rFonts w:ascii="Georgia" w:hAnsi="Georgia"/>
          <w:sz w:val="22"/>
          <w:szCs w:val="22"/>
        </w:rPr>
        <w:t>co</w:t>
      </w:r>
      <w:r w:rsidR="00C6647A">
        <w:rPr>
          <w:rFonts w:ascii="Georgia" w:hAnsi="Georgia"/>
          <w:sz w:val="22"/>
          <w:szCs w:val="22"/>
        </w:rPr>
        <w:t>m</w:t>
      </w:r>
      <w:r>
        <w:rPr>
          <w:rFonts w:ascii="Georgia" w:hAnsi="Georgia"/>
          <w:sz w:val="22"/>
          <w:szCs w:val="22"/>
        </w:rPr>
        <w:t>o</w:t>
      </w:r>
      <w:proofErr w:type="gramEnd"/>
      <w:r>
        <w:rPr>
          <w:rFonts w:ascii="Georgia" w:hAnsi="Georgia"/>
          <w:sz w:val="22"/>
          <w:szCs w:val="22"/>
        </w:rPr>
        <w:t xml:space="preserve"> amo Tu Palabra!</w:t>
      </w:r>
      <w:r w:rsidR="00C6647A">
        <w:rPr>
          <w:rFonts w:ascii="Georgia" w:hAnsi="Georgia"/>
          <w:sz w:val="22"/>
          <w:szCs w:val="22"/>
        </w:rPr>
        <w:t xml:space="preserve"> Medito en </w:t>
      </w:r>
      <w:proofErr w:type="gramStart"/>
      <w:r w:rsidR="00C6647A">
        <w:rPr>
          <w:rFonts w:ascii="Georgia" w:hAnsi="Georgia"/>
          <w:sz w:val="22"/>
          <w:szCs w:val="22"/>
        </w:rPr>
        <w:t>ella</w:t>
      </w:r>
      <w:proofErr w:type="gramEnd"/>
      <w:r w:rsidR="00C6647A">
        <w:rPr>
          <w:rFonts w:ascii="Georgia" w:hAnsi="Georgia"/>
          <w:sz w:val="22"/>
          <w:szCs w:val="22"/>
        </w:rPr>
        <w:t xml:space="preserve"> todo el día </w:t>
      </w:r>
      <w:r w:rsidR="00C6647A" w:rsidRPr="006E383C">
        <w:rPr>
          <w:rFonts w:ascii="Georgia" w:hAnsi="Georgia"/>
          <w:color w:val="808080" w:themeColor="background1" w:themeShade="80"/>
          <w:sz w:val="22"/>
          <w:szCs w:val="22"/>
        </w:rPr>
        <w:t>(Salmos 119:97)</w:t>
      </w:r>
    </w:p>
    <w:p w14:paraId="31E60B28" w14:textId="60F68935" w:rsidR="00C6647A" w:rsidRPr="006E383C" w:rsidRDefault="00C6647A" w:rsidP="007D7D40">
      <w:pPr>
        <w:jc w:val="center"/>
        <w:rPr>
          <w:rFonts w:ascii="Georgia" w:hAnsi="Georgia"/>
          <w:color w:val="808080" w:themeColor="background1" w:themeShade="80"/>
          <w:sz w:val="22"/>
          <w:szCs w:val="22"/>
        </w:rPr>
      </w:pPr>
      <w:r>
        <w:rPr>
          <w:rFonts w:ascii="Georgia" w:hAnsi="Georgia"/>
          <w:sz w:val="22"/>
          <w:szCs w:val="22"/>
        </w:rPr>
        <w:t xml:space="preserve">Es lámpara a mis pies </w:t>
      </w:r>
      <w:r w:rsidRPr="006E383C">
        <w:rPr>
          <w:rFonts w:ascii="Georgia" w:hAnsi="Georgia"/>
          <w:color w:val="808080" w:themeColor="background1" w:themeShade="80"/>
          <w:sz w:val="22"/>
          <w:szCs w:val="22"/>
        </w:rPr>
        <w:t>(Salmos 119:105)</w:t>
      </w:r>
    </w:p>
    <w:p w14:paraId="6CFA9735" w14:textId="7E36DB0F" w:rsidR="00C6647A" w:rsidRDefault="00C6647A" w:rsidP="007D7D40">
      <w:pPr>
        <w:jc w:val="center"/>
        <w:rPr>
          <w:rFonts w:ascii="Georgia" w:hAnsi="Georgia"/>
          <w:sz w:val="22"/>
          <w:szCs w:val="22"/>
        </w:rPr>
      </w:pPr>
      <w:r>
        <w:rPr>
          <w:rFonts w:ascii="Georgia" w:hAnsi="Georgia"/>
          <w:sz w:val="22"/>
          <w:szCs w:val="22"/>
        </w:rPr>
        <w:t>Una espada viva y de doble filo</w:t>
      </w:r>
    </w:p>
    <w:p w14:paraId="197EC6B6" w14:textId="2D9055F9" w:rsidR="00C6647A" w:rsidRDefault="00C6647A" w:rsidP="007D7D40">
      <w:pPr>
        <w:jc w:val="center"/>
        <w:rPr>
          <w:rFonts w:ascii="Georgia" w:hAnsi="Georgia"/>
          <w:sz w:val="22"/>
          <w:szCs w:val="22"/>
        </w:rPr>
      </w:pPr>
      <w:r>
        <w:rPr>
          <w:rFonts w:ascii="Georgia" w:hAnsi="Georgia"/>
          <w:sz w:val="22"/>
          <w:szCs w:val="22"/>
        </w:rPr>
        <w:t xml:space="preserve">Penetrando cada intención del corazón </w:t>
      </w:r>
      <w:r w:rsidRPr="006E383C">
        <w:rPr>
          <w:rFonts w:ascii="Georgia" w:hAnsi="Georgia"/>
          <w:color w:val="808080" w:themeColor="background1" w:themeShade="80"/>
          <w:sz w:val="22"/>
          <w:szCs w:val="22"/>
        </w:rPr>
        <w:t>(Hebreos 4:12)</w:t>
      </w:r>
    </w:p>
    <w:p w14:paraId="153F0BF9" w14:textId="0EBFC734" w:rsidR="00C6647A" w:rsidRDefault="00C6647A" w:rsidP="007D7D40">
      <w:pPr>
        <w:jc w:val="center"/>
        <w:rPr>
          <w:rFonts w:ascii="Georgia" w:hAnsi="Georgia"/>
          <w:sz w:val="22"/>
          <w:szCs w:val="22"/>
        </w:rPr>
      </w:pPr>
      <w:r>
        <w:rPr>
          <w:rFonts w:ascii="Georgia" w:hAnsi="Georgia"/>
          <w:sz w:val="22"/>
          <w:szCs w:val="22"/>
        </w:rPr>
        <w:t xml:space="preserve">Y cortando cada mentira del enemigo </w:t>
      </w:r>
      <w:r w:rsidRPr="006E383C">
        <w:rPr>
          <w:rFonts w:ascii="Georgia" w:hAnsi="Georgia"/>
          <w:color w:val="808080" w:themeColor="background1" w:themeShade="80"/>
          <w:sz w:val="22"/>
          <w:szCs w:val="22"/>
        </w:rPr>
        <w:t>(Mateo 4:1-11)</w:t>
      </w:r>
    </w:p>
    <w:p w14:paraId="6E49CF82" w14:textId="50B8C4F6" w:rsidR="00C6647A" w:rsidRPr="006E383C" w:rsidRDefault="00C6647A" w:rsidP="007D7D40">
      <w:pPr>
        <w:jc w:val="center"/>
        <w:rPr>
          <w:rFonts w:ascii="Georgia" w:hAnsi="Georgia"/>
          <w:color w:val="808080" w:themeColor="background1" w:themeShade="80"/>
          <w:sz w:val="22"/>
          <w:szCs w:val="22"/>
        </w:rPr>
      </w:pPr>
      <w:r>
        <w:rPr>
          <w:rFonts w:ascii="Georgia" w:hAnsi="Georgia"/>
          <w:sz w:val="22"/>
          <w:szCs w:val="22"/>
        </w:rPr>
        <w:t xml:space="preserve">Mi mente está tapada, desordenada y débil </w:t>
      </w:r>
      <w:r w:rsidRPr="006E383C">
        <w:rPr>
          <w:rFonts w:ascii="Georgia" w:hAnsi="Georgia"/>
          <w:color w:val="808080" w:themeColor="background1" w:themeShade="80"/>
          <w:sz w:val="22"/>
          <w:szCs w:val="22"/>
        </w:rPr>
        <w:t>(Mateo 26:41)</w:t>
      </w:r>
    </w:p>
    <w:p w14:paraId="5B68F266" w14:textId="379200B3" w:rsidR="00C6647A" w:rsidRDefault="00C6647A" w:rsidP="007D7D40">
      <w:pPr>
        <w:jc w:val="center"/>
        <w:rPr>
          <w:rFonts w:ascii="Georgia" w:hAnsi="Georgia"/>
          <w:sz w:val="22"/>
          <w:szCs w:val="22"/>
        </w:rPr>
      </w:pPr>
      <w:r>
        <w:rPr>
          <w:rFonts w:ascii="Georgia" w:hAnsi="Georgia"/>
          <w:sz w:val="22"/>
          <w:szCs w:val="22"/>
        </w:rPr>
        <w:t>¡Limpia mi mente t llénala con Tu Palabra!</w:t>
      </w:r>
    </w:p>
    <w:p w14:paraId="773196D6" w14:textId="2F5E9CA9" w:rsidR="00C6647A" w:rsidRPr="006E383C" w:rsidRDefault="00C6647A" w:rsidP="007D7D40">
      <w:pPr>
        <w:jc w:val="center"/>
        <w:rPr>
          <w:rFonts w:ascii="Georgia" w:hAnsi="Georgia"/>
          <w:color w:val="808080" w:themeColor="background1" w:themeShade="80"/>
          <w:sz w:val="22"/>
          <w:szCs w:val="22"/>
        </w:rPr>
      </w:pPr>
      <w:r>
        <w:rPr>
          <w:rFonts w:ascii="Georgia" w:hAnsi="Georgia"/>
          <w:sz w:val="22"/>
          <w:szCs w:val="22"/>
        </w:rPr>
        <w:t xml:space="preserve">No permitas que sea destruído por falta de conocimiento </w:t>
      </w:r>
      <w:r w:rsidRPr="006E383C">
        <w:rPr>
          <w:rFonts w:ascii="Georgia" w:hAnsi="Georgia"/>
          <w:color w:val="808080" w:themeColor="background1" w:themeShade="80"/>
          <w:sz w:val="22"/>
          <w:szCs w:val="22"/>
        </w:rPr>
        <w:t>(Oseas 4:6)</w:t>
      </w:r>
    </w:p>
    <w:p w14:paraId="5B14D6FE" w14:textId="57570BF6" w:rsidR="00C6647A" w:rsidRPr="006E383C" w:rsidRDefault="00C6647A" w:rsidP="007D7D40">
      <w:pPr>
        <w:jc w:val="center"/>
        <w:rPr>
          <w:rFonts w:ascii="Georgia" w:hAnsi="Georgia"/>
          <w:color w:val="808080" w:themeColor="background1" w:themeShade="80"/>
          <w:sz w:val="22"/>
          <w:szCs w:val="22"/>
        </w:rPr>
      </w:pPr>
      <w:r>
        <w:rPr>
          <w:rFonts w:ascii="Georgia" w:hAnsi="Georgia"/>
          <w:sz w:val="22"/>
          <w:szCs w:val="22"/>
        </w:rPr>
        <w:t xml:space="preserve">Pero permite que el Espíritu Santo dentro de mí me enseñe Tus Palabras </w:t>
      </w:r>
      <w:r w:rsidRPr="006E383C">
        <w:rPr>
          <w:rFonts w:ascii="Georgia" w:hAnsi="Georgia"/>
          <w:color w:val="808080" w:themeColor="background1" w:themeShade="80"/>
          <w:sz w:val="22"/>
          <w:szCs w:val="22"/>
        </w:rPr>
        <w:t>(Juan 14:26)</w:t>
      </w:r>
    </w:p>
    <w:p w14:paraId="611A6529" w14:textId="77777777" w:rsidR="00C6647A" w:rsidRDefault="00C6647A" w:rsidP="007D7D40">
      <w:pPr>
        <w:jc w:val="center"/>
        <w:rPr>
          <w:rFonts w:ascii="Georgia" w:hAnsi="Georgia"/>
          <w:sz w:val="22"/>
          <w:szCs w:val="22"/>
        </w:rPr>
      </w:pPr>
    </w:p>
    <w:p w14:paraId="4CA7C0F7" w14:textId="0622432C" w:rsidR="00C6647A" w:rsidRDefault="00C6647A" w:rsidP="007D7D40">
      <w:pPr>
        <w:jc w:val="center"/>
        <w:rPr>
          <w:rFonts w:ascii="Georgia" w:hAnsi="Georgia"/>
          <w:sz w:val="22"/>
          <w:szCs w:val="22"/>
        </w:rPr>
      </w:pPr>
      <w:r>
        <w:rPr>
          <w:rFonts w:ascii="Georgia" w:hAnsi="Georgia"/>
          <w:sz w:val="22"/>
          <w:szCs w:val="22"/>
        </w:rPr>
        <w:t>Yo soy el hijo de Dios.</w:t>
      </w:r>
    </w:p>
    <w:p w14:paraId="66EDBB9D" w14:textId="6B77980B" w:rsidR="00C6647A" w:rsidRDefault="00C6647A" w:rsidP="007D7D40">
      <w:pPr>
        <w:jc w:val="center"/>
        <w:rPr>
          <w:rFonts w:ascii="Georgia" w:hAnsi="Georgia"/>
          <w:sz w:val="22"/>
          <w:szCs w:val="22"/>
        </w:rPr>
      </w:pPr>
      <w:r>
        <w:rPr>
          <w:rFonts w:ascii="Georgia" w:hAnsi="Georgia"/>
          <w:sz w:val="22"/>
          <w:szCs w:val="22"/>
        </w:rPr>
        <w:t>Soy el que Mi Padre desea.</w:t>
      </w:r>
    </w:p>
    <w:p w14:paraId="476DFAA7" w14:textId="6610CC83" w:rsidR="00C6647A" w:rsidRDefault="00C6647A" w:rsidP="007D7D40">
      <w:pPr>
        <w:jc w:val="center"/>
        <w:rPr>
          <w:rFonts w:ascii="Georgia" w:hAnsi="Georgia"/>
          <w:sz w:val="22"/>
          <w:szCs w:val="22"/>
        </w:rPr>
      </w:pPr>
      <w:proofErr w:type="gramStart"/>
      <w:r>
        <w:rPr>
          <w:rFonts w:ascii="Georgia" w:hAnsi="Georgia"/>
          <w:sz w:val="22"/>
          <w:szCs w:val="22"/>
        </w:rPr>
        <w:t>Y mi Padre es mío.</w:t>
      </w:r>
      <w:proofErr w:type="gramEnd"/>
    </w:p>
    <w:p w14:paraId="2D82BACC" w14:textId="77777777" w:rsidR="00C6647A" w:rsidRDefault="00C6647A" w:rsidP="007D7D40">
      <w:pPr>
        <w:jc w:val="center"/>
        <w:rPr>
          <w:rFonts w:ascii="Georgia" w:hAnsi="Georgia"/>
          <w:sz w:val="22"/>
          <w:szCs w:val="22"/>
        </w:rPr>
      </w:pPr>
    </w:p>
    <w:p w14:paraId="0B44EB98" w14:textId="219E685A" w:rsidR="00C6647A" w:rsidRDefault="00C6647A" w:rsidP="007D7D40">
      <w:pPr>
        <w:jc w:val="center"/>
        <w:rPr>
          <w:rFonts w:ascii="Georgia" w:hAnsi="Georgia"/>
          <w:sz w:val="22"/>
          <w:szCs w:val="22"/>
        </w:rPr>
      </w:pPr>
      <w:r>
        <w:rPr>
          <w:rFonts w:ascii="Georgia" w:hAnsi="Georgia"/>
          <w:sz w:val="22"/>
          <w:szCs w:val="22"/>
        </w:rPr>
        <w:t>Amén.</w:t>
      </w:r>
    </w:p>
    <w:p w14:paraId="7723351A" w14:textId="77777777" w:rsidR="00B77F65" w:rsidRDefault="00B77F65" w:rsidP="007D7D40">
      <w:pPr>
        <w:jc w:val="center"/>
        <w:rPr>
          <w:rFonts w:ascii="Georgia" w:hAnsi="Georgia"/>
          <w:sz w:val="22"/>
          <w:szCs w:val="22"/>
        </w:rPr>
      </w:pPr>
    </w:p>
    <w:p w14:paraId="478BDAED" w14:textId="77777777" w:rsidR="007D7D40" w:rsidRPr="004F4641" w:rsidRDefault="007D7D40">
      <w:pPr>
        <w:rPr>
          <w:rFonts w:cs="Times New Roman"/>
          <w:sz w:val="22"/>
          <w:szCs w:val="22"/>
        </w:rPr>
      </w:pPr>
      <w:r w:rsidRPr="004F4641">
        <w:rPr>
          <w:rFonts w:cs="Times New Roman"/>
          <w:sz w:val="22"/>
          <w:szCs w:val="22"/>
        </w:rPr>
        <w:br w:type="page"/>
      </w:r>
    </w:p>
    <w:p w14:paraId="5B5A9D0C" w14:textId="24F2A5BF" w:rsidR="007D7D40" w:rsidRPr="00417A9A" w:rsidRDefault="00EA1948" w:rsidP="007D7D40">
      <w:pPr>
        <w:jc w:val="center"/>
        <w:rPr>
          <w:b/>
          <w:sz w:val="28"/>
          <w:szCs w:val="28"/>
        </w:rPr>
      </w:pPr>
      <w:r>
        <w:rPr>
          <w:b/>
          <w:sz w:val="28"/>
          <w:szCs w:val="28"/>
        </w:rPr>
        <w:lastRenderedPageBreak/>
        <w:t>Espalda con espalda</w:t>
      </w:r>
      <w:r w:rsidR="005D6E0C">
        <w:rPr>
          <w:b/>
          <w:sz w:val="28"/>
          <w:szCs w:val="28"/>
        </w:rPr>
        <w:t xml:space="preserve"> y Clamemos</w:t>
      </w:r>
      <w:r w:rsidR="007D7D40" w:rsidRPr="00417A9A">
        <w:rPr>
          <w:b/>
          <w:sz w:val="28"/>
          <w:szCs w:val="28"/>
        </w:rPr>
        <w:t xml:space="preserve"> </w:t>
      </w:r>
    </w:p>
    <w:p w14:paraId="3E47C53A" w14:textId="2F83AD62" w:rsidR="007D7D40" w:rsidRDefault="005D6E0C" w:rsidP="007D7D40">
      <w:pPr>
        <w:jc w:val="center"/>
        <w:rPr>
          <w:rFonts w:ascii="Georgia" w:hAnsi="Georgia"/>
          <w:sz w:val="22"/>
          <w:szCs w:val="22"/>
        </w:rPr>
      </w:pPr>
      <w:r w:rsidRPr="005D6E0C">
        <w:rPr>
          <w:rFonts w:ascii="Georgia" w:hAnsi="Georgia"/>
          <w:sz w:val="22"/>
          <w:szCs w:val="22"/>
        </w:rPr>
        <w:t>Abril</w:t>
      </w:r>
      <w:r w:rsidR="007D7D40" w:rsidRPr="005D6E0C">
        <w:rPr>
          <w:rFonts w:ascii="Georgia" w:hAnsi="Georgia"/>
          <w:sz w:val="22"/>
          <w:szCs w:val="22"/>
        </w:rPr>
        <w:t xml:space="preserve"> 3, 2015</w:t>
      </w:r>
    </w:p>
    <w:p w14:paraId="66B4573D" w14:textId="77777777" w:rsidR="005D6E0C" w:rsidRDefault="005D6E0C" w:rsidP="007D7D40">
      <w:pPr>
        <w:jc w:val="center"/>
        <w:rPr>
          <w:rFonts w:ascii="Georgia" w:hAnsi="Georgia"/>
          <w:sz w:val="22"/>
          <w:szCs w:val="22"/>
        </w:rPr>
      </w:pPr>
    </w:p>
    <w:p w14:paraId="7F092341" w14:textId="0934EEBD" w:rsidR="005D6E0C" w:rsidRDefault="005D6E0C" w:rsidP="007D7D40">
      <w:pPr>
        <w:jc w:val="center"/>
        <w:rPr>
          <w:rFonts w:ascii="Georgia" w:hAnsi="Georgia"/>
          <w:sz w:val="22"/>
          <w:szCs w:val="22"/>
        </w:rPr>
      </w:pPr>
      <w:proofErr w:type="gramStart"/>
      <w:r>
        <w:rPr>
          <w:rFonts w:ascii="Georgia" w:hAnsi="Georgia"/>
          <w:sz w:val="22"/>
          <w:szCs w:val="22"/>
        </w:rPr>
        <w:t>Parense Mis hijas, parense.</w:t>
      </w:r>
      <w:proofErr w:type="gramEnd"/>
      <w:r>
        <w:rPr>
          <w:rFonts w:ascii="Georgia" w:hAnsi="Georgia"/>
          <w:sz w:val="22"/>
          <w:szCs w:val="22"/>
        </w:rPr>
        <w:t xml:space="preserve"> </w:t>
      </w:r>
      <w:proofErr w:type="gramStart"/>
      <w:r>
        <w:rPr>
          <w:rFonts w:ascii="Georgia" w:hAnsi="Georgia"/>
          <w:sz w:val="22"/>
          <w:szCs w:val="22"/>
        </w:rPr>
        <w:t>Digo parense, sobre ésta tierra.</w:t>
      </w:r>
      <w:proofErr w:type="gramEnd"/>
    </w:p>
    <w:p w14:paraId="4F805475" w14:textId="4FB6ED4B" w:rsidR="005D6E0C" w:rsidRDefault="005D6E0C" w:rsidP="007D7D40">
      <w:pPr>
        <w:jc w:val="center"/>
        <w:rPr>
          <w:rFonts w:ascii="Georgia" w:hAnsi="Georgia"/>
          <w:sz w:val="22"/>
          <w:szCs w:val="22"/>
        </w:rPr>
      </w:pPr>
      <w:proofErr w:type="gramStart"/>
      <w:r>
        <w:rPr>
          <w:rFonts w:ascii="Georgia" w:hAnsi="Georgia"/>
          <w:sz w:val="22"/>
          <w:szCs w:val="22"/>
        </w:rPr>
        <w:t>Me estoy moviendo, me estoy moviendo, me estoy moviendo pueden ver.</w:t>
      </w:r>
      <w:proofErr w:type="gramEnd"/>
    </w:p>
    <w:p w14:paraId="1A2D1CCF" w14:textId="5D1B2D44" w:rsidR="005D6E0C" w:rsidRDefault="005D6E0C" w:rsidP="007D7D40">
      <w:pPr>
        <w:jc w:val="center"/>
        <w:rPr>
          <w:rFonts w:ascii="Georgia" w:hAnsi="Georgia"/>
          <w:sz w:val="22"/>
          <w:szCs w:val="22"/>
        </w:rPr>
      </w:pPr>
      <w:proofErr w:type="gramStart"/>
      <w:r>
        <w:rPr>
          <w:rFonts w:ascii="Georgia" w:hAnsi="Georgia"/>
          <w:sz w:val="22"/>
          <w:szCs w:val="22"/>
        </w:rPr>
        <w:t>Estoy moviendo todo delante de ustedes, para que me puedan ver.</w:t>
      </w:r>
      <w:proofErr w:type="gramEnd"/>
    </w:p>
    <w:p w14:paraId="1C4A8024" w14:textId="655E41EB" w:rsidR="005D6E0C" w:rsidRDefault="005D6E0C" w:rsidP="005D6E0C">
      <w:pPr>
        <w:jc w:val="center"/>
        <w:rPr>
          <w:rFonts w:ascii="Georgia" w:hAnsi="Georgia"/>
          <w:sz w:val="22"/>
          <w:szCs w:val="22"/>
        </w:rPr>
      </w:pPr>
      <w:r>
        <w:rPr>
          <w:rFonts w:ascii="Georgia" w:hAnsi="Georgia"/>
          <w:sz w:val="22"/>
          <w:szCs w:val="22"/>
        </w:rPr>
        <w:t>Ahora ya no estarán distraídas con esas cosas que vienen detrás de ustedes</w:t>
      </w:r>
    </w:p>
    <w:p w14:paraId="3037BD19" w14:textId="45D79AEC" w:rsidR="005D6E0C" w:rsidRDefault="005D6E0C" w:rsidP="005D6E0C">
      <w:pPr>
        <w:jc w:val="center"/>
        <w:rPr>
          <w:rFonts w:ascii="Georgia" w:hAnsi="Georgia"/>
          <w:sz w:val="22"/>
          <w:szCs w:val="22"/>
        </w:rPr>
      </w:pPr>
      <w:r>
        <w:rPr>
          <w:rFonts w:ascii="Georgia" w:hAnsi="Georgia"/>
          <w:sz w:val="22"/>
          <w:szCs w:val="22"/>
        </w:rPr>
        <w:t>Vienen detrás, detrás- no vienen delante de ustedes</w:t>
      </w:r>
    </w:p>
    <w:p w14:paraId="50897EF0" w14:textId="3CBB65E7" w:rsidR="005D6E0C" w:rsidRDefault="005D6E0C" w:rsidP="005D6E0C">
      <w:pPr>
        <w:jc w:val="center"/>
        <w:rPr>
          <w:rFonts w:ascii="Georgia" w:hAnsi="Georgia"/>
          <w:sz w:val="22"/>
          <w:szCs w:val="22"/>
        </w:rPr>
      </w:pPr>
      <w:r>
        <w:rPr>
          <w:rFonts w:ascii="Georgia" w:hAnsi="Georgia"/>
          <w:sz w:val="22"/>
          <w:szCs w:val="22"/>
        </w:rPr>
        <w:t>Saben que si las ven, saben que tienen que huír</w:t>
      </w:r>
    </w:p>
    <w:p w14:paraId="14C09FB4" w14:textId="4F95E066" w:rsidR="00EA1948" w:rsidRDefault="00EA1948" w:rsidP="005D6E0C">
      <w:pPr>
        <w:jc w:val="center"/>
        <w:rPr>
          <w:rFonts w:ascii="Georgia" w:hAnsi="Georgia"/>
          <w:sz w:val="22"/>
          <w:szCs w:val="22"/>
        </w:rPr>
      </w:pPr>
      <w:r>
        <w:rPr>
          <w:rFonts w:ascii="Georgia" w:hAnsi="Georgia"/>
          <w:sz w:val="22"/>
          <w:szCs w:val="22"/>
        </w:rPr>
        <w:t>Entonces vienen por detrás, vienen aquí para robar</w:t>
      </w:r>
    </w:p>
    <w:p w14:paraId="58444EF5" w14:textId="58A87002" w:rsidR="00EA1948" w:rsidRDefault="00EA1948" w:rsidP="005D6E0C">
      <w:pPr>
        <w:jc w:val="center"/>
        <w:rPr>
          <w:rFonts w:ascii="Georgia" w:hAnsi="Georgia"/>
          <w:sz w:val="22"/>
          <w:szCs w:val="22"/>
        </w:rPr>
      </w:pPr>
      <w:r>
        <w:rPr>
          <w:rFonts w:ascii="Georgia" w:hAnsi="Georgia"/>
          <w:sz w:val="22"/>
          <w:szCs w:val="22"/>
        </w:rPr>
        <w:t>Ahí vienen, ahí vienen, ahí vienen en su contra, puedes ver</w:t>
      </w:r>
    </w:p>
    <w:p w14:paraId="6B488879" w14:textId="52D275FF" w:rsidR="00EA1948" w:rsidRDefault="00EA1948" w:rsidP="005D6E0C">
      <w:pPr>
        <w:jc w:val="center"/>
        <w:rPr>
          <w:rFonts w:ascii="Georgia" w:hAnsi="Georgia"/>
          <w:sz w:val="22"/>
          <w:szCs w:val="22"/>
        </w:rPr>
      </w:pPr>
      <w:r>
        <w:rPr>
          <w:rFonts w:ascii="Georgia" w:hAnsi="Georgia"/>
          <w:sz w:val="22"/>
          <w:szCs w:val="22"/>
        </w:rPr>
        <w:t>Se esconden en pequeños huecos y vienen en contra de ustedes</w:t>
      </w:r>
    </w:p>
    <w:p w14:paraId="59349F5C" w14:textId="56AE7267" w:rsidR="00EA1948" w:rsidRDefault="00EA1948" w:rsidP="005D6E0C">
      <w:pPr>
        <w:jc w:val="center"/>
        <w:rPr>
          <w:rFonts w:ascii="Georgia" w:hAnsi="Georgia"/>
          <w:sz w:val="22"/>
          <w:szCs w:val="22"/>
        </w:rPr>
      </w:pPr>
      <w:r>
        <w:rPr>
          <w:rFonts w:ascii="Georgia" w:hAnsi="Georgia"/>
          <w:sz w:val="22"/>
          <w:szCs w:val="22"/>
        </w:rPr>
        <w:t xml:space="preserve">Saben que ustedes </w:t>
      </w:r>
      <w:proofErr w:type="gramStart"/>
      <w:r>
        <w:rPr>
          <w:rFonts w:ascii="Georgia" w:hAnsi="Georgia"/>
          <w:sz w:val="22"/>
          <w:szCs w:val="22"/>
        </w:rPr>
        <w:t>han</w:t>
      </w:r>
      <w:proofErr w:type="gramEnd"/>
      <w:r>
        <w:rPr>
          <w:rFonts w:ascii="Georgia" w:hAnsi="Georgia"/>
          <w:sz w:val="22"/>
          <w:szCs w:val="22"/>
        </w:rPr>
        <w:t xml:space="preserve"> sido escogidas, escogidas por Mi</w:t>
      </w:r>
    </w:p>
    <w:p w14:paraId="0BCD5AF2" w14:textId="77777777" w:rsidR="00EA1948" w:rsidRDefault="00EA1948" w:rsidP="005D6E0C">
      <w:pPr>
        <w:jc w:val="center"/>
        <w:rPr>
          <w:rFonts w:ascii="Georgia" w:hAnsi="Georgia"/>
          <w:sz w:val="22"/>
          <w:szCs w:val="22"/>
        </w:rPr>
      </w:pPr>
      <w:r>
        <w:rPr>
          <w:rFonts w:ascii="Georgia" w:hAnsi="Georgia"/>
          <w:sz w:val="22"/>
          <w:szCs w:val="22"/>
        </w:rPr>
        <w:t>Vienen por tu espalda</w:t>
      </w:r>
    </w:p>
    <w:p w14:paraId="1FD7CFE6" w14:textId="77777777" w:rsidR="00EA1948" w:rsidRDefault="00EA1948" w:rsidP="005D6E0C">
      <w:pPr>
        <w:jc w:val="center"/>
        <w:rPr>
          <w:rFonts w:ascii="Georgia" w:hAnsi="Georgia"/>
          <w:sz w:val="22"/>
          <w:szCs w:val="22"/>
        </w:rPr>
      </w:pPr>
      <w:r>
        <w:rPr>
          <w:rFonts w:ascii="Georgia" w:hAnsi="Georgia"/>
          <w:sz w:val="22"/>
          <w:szCs w:val="22"/>
        </w:rPr>
        <w:t>Digo, parense espalda con espalda cuando clamen</w:t>
      </w:r>
    </w:p>
    <w:p w14:paraId="06D3613F" w14:textId="77777777" w:rsidR="00EA1948" w:rsidRDefault="00EA1948" w:rsidP="005D6E0C">
      <w:pPr>
        <w:jc w:val="center"/>
        <w:rPr>
          <w:rFonts w:ascii="Georgia" w:hAnsi="Georgia"/>
          <w:sz w:val="22"/>
          <w:szCs w:val="22"/>
        </w:rPr>
      </w:pPr>
      <w:proofErr w:type="gramStart"/>
      <w:r>
        <w:rPr>
          <w:rFonts w:ascii="Georgia" w:hAnsi="Georgia"/>
          <w:sz w:val="22"/>
          <w:szCs w:val="22"/>
        </w:rPr>
        <w:t>Esten juntas, ves.</w:t>
      </w:r>
      <w:proofErr w:type="gramEnd"/>
      <w:r>
        <w:rPr>
          <w:rFonts w:ascii="Georgia" w:hAnsi="Georgia"/>
          <w:sz w:val="22"/>
          <w:szCs w:val="22"/>
        </w:rPr>
        <w:t xml:space="preserve"> No pueden estar de ninguna otra forma, pero unidas</w:t>
      </w:r>
    </w:p>
    <w:p w14:paraId="4904608D" w14:textId="77777777" w:rsidR="00EA1948" w:rsidRDefault="00EA1948" w:rsidP="005D6E0C">
      <w:pPr>
        <w:jc w:val="center"/>
        <w:rPr>
          <w:rFonts w:ascii="Georgia" w:hAnsi="Georgia"/>
          <w:sz w:val="22"/>
          <w:szCs w:val="22"/>
        </w:rPr>
      </w:pPr>
      <w:r>
        <w:rPr>
          <w:rFonts w:ascii="Georgia" w:hAnsi="Georgia"/>
          <w:sz w:val="22"/>
          <w:szCs w:val="22"/>
        </w:rPr>
        <w:t>Deben estar en unidad, y ahora clamen</w:t>
      </w:r>
    </w:p>
    <w:p w14:paraId="1C432350" w14:textId="0D014CE5" w:rsidR="00EA1948" w:rsidRDefault="00EA1948" w:rsidP="005D6E0C">
      <w:pPr>
        <w:jc w:val="center"/>
        <w:rPr>
          <w:rFonts w:ascii="Georgia" w:hAnsi="Georgia"/>
          <w:sz w:val="22"/>
          <w:szCs w:val="22"/>
        </w:rPr>
      </w:pPr>
      <w:r>
        <w:rPr>
          <w:rFonts w:ascii="Georgia" w:hAnsi="Georgia"/>
          <w:sz w:val="22"/>
          <w:szCs w:val="22"/>
        </w:rPr>
        <w:t xml:space="preserve">Digo que clamen por mis hijos de todas las formas </w:t>
      </w:r>
    </w:p>
    <w:p w14:paraId="49CA013E" w14:textId="3DAD3796" w:rsidR="00EA1948" w:rsidRDefault="00EA1948" w:rsidP="005D6E0C">
      <w:pPr>
        <w:jc w:val="center"/>
        <w:rPr>
          <w:rFonts w:ascii="Georgia" w:hAnsi="Georgia"/>
          <w:sz w:val="22"/>
          <w:szCs w:val="22"/>
        </w:rPr>
      </w:pPr>
      <w:r>
        <w:rPr>
          <w:rFonts w:ascii="Georgia" w:hAnsi="Georgia"/>
          <w:sz w:val="22"/>
          <w:szCs w:val="22"/>
        </w:rPr>
        <w:t>Están desparramados, no están detrás del gran muro detrás de Mi</w:t>
      </w:r>
    </w:p>
    <w:p w14:paraId="72EE5E86" w14:textId="672A68DE" w:rsidR="00EA1948" w:rsidRDefault="00EA1948" w:rsidP="005D6E0C">
      <w:pPr>
        <w:jc w:val="center"/>
        <w:rPr>
          <w:rFonts w:ascii="Georgia" w:hAnsi="Georgia"/>
          <w:sz w:val="22"/>
          <w:szCs w:val="22"/>
        </w:rPr>
      </w:pPr>
      <w:r>
        <w:rPr>
          <w:rFonts w:ascii="Georgia" w:hAnsi="Georgia"/>
          <w:sz w:val="22"/>
          <w:szCs w:val="22"/>
        </w:rPr>
        <w:t>Estáná desparramado por aquí y por allá, por todas partes</w:t>
      </w:r>
    </w:p>
    <w:p w14:paraId="4B57176C" w14:textId="721AD806" w:rsidR="00EA1948" w:rsidRDefault="00EA1948" w:rsidP="005D6E0C">
      <w:pPr>
        <w:jc w:val="center"/>
        <w:rPr>
          <w:rFonts w:ascii="Georgia" w:hAnsi="Georgia"/>
          <w:sz w:val="22"/>
          <w:szCs w:val="22"/>
        </w:rPr>
      </w:pPr>
      <w:r>
        <w:rPr>
          <w:rFonts w:ascii="Georgia" w:hAnsi="Georgia"/>
          <w:sz w:val="22"/>
          <w:szCs w:val="22"/>
        </w:rPr>
        <w:t xml:space="preserve">Hoy </w:t>
      </w:r>
      <w:proofErr w:type="gramStart"/>
      <w:r>
        <w:rPr>
          <w:rFonts w:ascii="Georgia" w:hAnsi="Georgia"/>
          <w:sz w:val="22"/>
          <w:szCs w:val="22"/>
        </w:rPr>
        <w:t>te</w:t>
      </w:r>
      <w:proofErr w:type="gramEnd"/>
      <w:r>
        <w:rPr>
          <w:rFonts w:ascii="Georgia" w:hAnsi="Georgia"/>
          <w:sz w:val="22"/>
          <w:szCs w:val="22"/>
        </w:rPr>
        <w:t xml:space="preserve"> digo, sit u quieres ser un ejército como yo quiero</w:t>
      </w:r>
    </w:p>
    <w:p w14:paraId="7C1CA60A" w14:textId="7A3665F3" w:rsidR="00EA1948" w:rsidRDefault="00EA1948" w:rsidP="005D6E0C">
      <w:pPr>
        <w:jc w:val="center"/>
        <w:rPr>
          <w:rFonts w:ascii="Georgia" w:hAnsi="Georgia"/>
          <w:sz w:val="22"/>
          <w:szCs w:val="22"/>
        </w:rPr>
      </w:pPr>
      <w:r>
        <w:rPr>
          <w:rFonts w:ascii="Georgia" w:hAnsi="Georgia"/>
          <w:sz w:val="22"/>
          <w:szCs w:val="22"/>
        </w:rPr>
        <w:t>¡Tu debes, tu debes, estar en unidad!</w:t>
      </w:r>
    </w:p>
    <w:p w14:paraId="37A619BE" w14:textId="3B6245EB" w:rsidR="00EA1948" w:rsidRDefault="00EA1948" w:rsidP="005D6E0C">
      <w:pPr>
        <w:jc w:val="center"/>
        <w:rPr>
          <w:rFonts w:ascii="Georgia" w:hAnsi="Georgia"/>
          <w:sz w:val="22"/>
          <w:szCs w:val="22"/>
        </w:rPr>
      </w:pPr>
      <w:r>
        <w:rPr>
          <w:rFonts w:ascii="Georgia" w:hAnsi="Georgia"/>
          <w:sz w:val="22"/>
          <w:szCs w:val="22"/>
        </w:rPr>
        <w:t>Pelea, pelea con la espada en tu mano, pelea, pelea por cada hombre</w:t>
      </w:r>
    </w:p>
    <w:p w14:paraId="364976E0" w14:textId="56CDE1EB" w:rsidR="00EA1948" w:rsidRDefault="00EA1948" w:rsidP="005D6E0C">
      <w:pPr>
        <w:jc w:val="center"/>
        <w:rPr>
          <w:rFonts w:ascii="Georgia" w:hAnsi="Georgia"/>
          <w:sz w:val="22"/>
          <w:szCs w:val="22"/>
        </w:rPr>
      </w:pPr>
      <w:r>
        <w:rPr>
          <w:rFonts w:ascii="Georgia" w:hAnsi="Georgia"/>
          <w:sz w:val="22"/>
          <w:szCs w:val="22"/>
        </w:rPr>
        <w:t>No pelees solo port u tierra</w:t>
      </w:r>
    </w:p>
    <w:p w14:paraId="1BD1B307" w14:textId="2870CD19" w:rsidR="00EA1948" w:rsidRDefault="00510BBA" w:rsidP="005D6E0C">
      <w:pPr>
        <w:jc w:val="center"/>
        <w:rPr>
          <w:rFonts w:ascii="Georgia" w:hAnsi="Georgia"/>
          <w:sz w:val="22"/>
          <w:szCs w:val="22"/>
        </w:rPr>
      </w:pPr>
      <w:r>
        <w:rPr>
          <w:rFonts w:ascii="Georgia" w:hAnsi="Georgia"/>
          <w:sz w:val="22"/>
          <w:szCs w:val="22"/>
        </w:rPr>
        <w:t>Te dare tierra que no posees, puedes ver</w:t>
      </w:r>
    </w:p>
    <w:p w14:paraId="6A39048F" w14:textId="09546784" w:rsidR="00510BBA" w:rsidRPr="005D6E0C" w:rsidRDefault="00510BBA" w:rsidP="005D6E0C">
      <w:pPr>
        <w:jc w:val="center"/>
        <w:rPr>
          <w:rFonts w:ascii="Georgia" w:hAnsi="Georgia"/>
          <w:sz w:val="22"/>
          <w:szCs w:val="22"/>
        </w:rPr>
      </w:pPr>
      <w:proofErr w:type="gramStart"/>
      <w:r>
        <w:rPr>
          <w:rFonts w:ascii="Georgia" w:hAnsi="Georgia"/>
          <w:sz w:val="22"/>
          <w:szCs w:val="22"/>
        </w:rPr>
        <w:t>Es tierra que me pertenece.</w:t>
      </w:r>
      <w:proofErr w:type="gramEnd"/>
    </w:p>
    <w:p w14:paraId="6266232D" w14:textId="77777777" w:rsidR="007D7D40" w:rsidRPr="005D6E0C" w:rsidRDefault="007D7D40" w:rsidP="007D7D40">
      <w:pPr>
        <w:jc w:val="center"/>
        <w:rPr>
          <w:rFonts w:ascii="Georgia" w:hAnsi="Georgia"/>
          <w:sz w:val="22"/>
          <w:szCs w:val="22"/>
        </w:rPr>
      </w:pPr>
    </w:p>
    <w:p w14:paraId="5FF86723" w14:textId="1383FD01" w:rsidR="007D7D40" w:rsidRDefault="00510BBA" w:rsidP="007D7D40">
      <w:pPr>
        <w:jc w:val="center"/>
        <w:rPr>
          <w:rFonts w:ascii="Georgia" w:hAnsi="Georgia"/>
          <w:sz w:val="22"/>
          <w:szCs w:val="22"/>
        </w:rPr>
      </w:pPr>
      <w:r>
        <w:rPr>
          <w:rFonts w:ascii="Georgia" w:hAnsi="Georgia"/>
          <w:sz w:val="22"/>
          <w:szCs w:val="22"/>
        </w:rPr>
        <w:t xml:space="preserve">Espalda con espalda, y no </w:t>
      </w:r>
      <w:proofErr w:type="gramStart"/>
      <w:r>
        <w:rPr>
          <w:rFonts w:ascii="Georgia" w:hAnsi="Georgia"/>
          <w:sz w:val="22"/>
          <w:szCs w:val="22"/>
        </w:rPr>
        <w:t>te</w:t>
      </w:r>
      <w:proofErr w:type="gramEnd"/>
      <w:r>
        <w:rPr>
          <w:rFonts w:ascii="Georgia" w:hAnsi="Georgia"/>
          <w:sz w:val="22"/>
          <w:szCs w:val="22"/>
        </w:rPr>
        <w:t xml:space="preserve"> detengas</w:t>
      </w:r>
    </w:p>
    <w:p w14:paraId="4FB5FBA6" w14:textId="6DED5F83" w:rsidR="00510BBA" w:rsidRDefault="00510BBA" w:rsidP="007D7D40">
      <w:pPr>
        <w:jc w:val="center"/>
        <w:rPr>
          <w:rFonts w:ascii="Georgia" w:hAnsi="Georgia"/>
          <w:sz w:val="22"/>
          <w:szCs w:val="22"/>
        </w:rPr>
      </w:pPr>
      <w:r>
        <w:rPr>
          <w:rFonts w:ascii="Georgia" w:hAnsi="Georgia"/>
          <w:sz w:val="22"/>
          <w:szCs w:val="22"/>
        </w:rPr>
        <w:t xml:space="preserve">Es la hora de clamarme, es la hora en la que yo </w:t>
      </w:r>
      <w:proofErr w:type="gramStart"/>
      <w:r>
        <w:rPr>
          <w:rFonts w:ascii="Georgia" w:hAnsi="Georgia"/>
          <w:sz w:val="22"/>
          <w:szCs w:val="22"/>
        </w:rPr>
        <w:t>te</w:t>
      </w:r>
      <w:proofErr w:type="gramEnd"/>
      <w:r>
        <w:rPr>
          <w:rFonts w:ascii="Georgia" w:hAnsi="Georgia"/>
          <w:sz w:val="22"/>
          <w:szCs w:val="22"/>
        </w:rPr>
        <w:t xml:space="preserve"> llamo</w:t>
      </w:r>
    </w:p>
    <w:p w14:paraId="356E9240" w14:textId="61F27445" w:rsidR="00510BBA" w:rsidRDefault="00510BBA" w:rsidP="007D7D40">
      <w:pPr>
        <w:jc w:val="center"/>
        <w:rPr>
          <w:rFonts w:ascii="Georgia" w:hAnsi="Georgia"/>
          <w:sz w:val="22"/>
          <w:szCs w:val="22"/>
        </w:rPr>
      </w:pPr>
      <w:r>
        <w:rPr>
          <w:rFonts w:ascii="Georgia" w:hAnsi="Georgia"/>
          <w:sz w:val="22"/>
          <w:szCs w:val="22"/>
        </w:rPr>
        <w:t>¿</w:t>
      </w:r>
      <w:proofErr w:type="gramStart"/>
      <w:r>
        <w:rPr>
          <w:rFonts w:ascii="Georgia" w:hAnsi="Georgia"/>
          <w:sz w:val="22"/>
          <w:szCs w:val="22"/>
        </w:rPr>
        <w:t>te</w:t>
      </w:r>
      <w:proofErr w:type="gramEnd"/>
      <w:r>
        <w:rPr>
          <w:rFonts w:ascii="Georgia" w:hAnsi="Georgia"/>
          <w:sz w:val="22"/>
          <w:szCs w:val="22"/>
        </w:rPr>
        <w:t xml:space="preserve"> he llamado, no lo puedes ver?</w:t>
      </w:r>
    </w:p>
    <w:p w14:paraId="41909009" w14:textId="0E8ED766" w:rsidR="00510BBA" w:rsidRDefault="00510BBA" w:rsidP="007D7D40">
      <w:pPr>
        <w:jc w:val="center"/>
        <w:rPr>
          <w:rFonts w:ascii="Georgia" w:hAnsi="Georgia"/>
          <w:sz w:val="22"/>
          <w:szCs w:val="22"/>
        </w:rPr>
      </w:pPr>
      <w:r>
        <w:rPr>
          <w:rFonts w:ascii="Georgia" w:hAnsi="Georgia"/>
          <w:sz w:val="22"/>
          <w:szCs w:val="22"/>
        </w:rPr>
        <w:t>Te quiero a mi lado</w:t>
      </w:r>
    </w:p>
    <w:p w14:paraId="11F21150" w14:textId="389D4457" w:rsidR="00510BBA" w:rsidRDefault="00510BBA" w:rsidP="007D7D40">
      <w:pPr>
        <w:jc w:val="center"/>
        <w:rPr>
          <w:rFonts w:ascii="Georgia" w:hAnsi="Georgia"/>
          <w:sz w:val="22"/>
          <w:szCs w:val="22"/>
        </w:rPr>
      </w:pPr>
      <w:r>
        <w:rPr>
          <w:rFonts w:ascii="Georgia" w:hAnsi="Georgia"/>
          <w:sz w:val="22"/>
          <w:szCs w:val="22"/>
        </w:rPr>
        <w:t xml:space="preserve">Te cubriré, </w:t>
      </w:r>
      <w:proofErr w:type="gramStart"/>
      <w:r>
        <w:rPr>
          <w:rFonts w:ascii="Georgia" w:hAnsi="Georgia"/>
          <w:sz w:val="22"/>
          <w:szCs w:val="22"/>
        </w:rPr>
        <w:t>te</w:t>
      </w:r>
      <w:proofErr w:type="gramEnd"/>
      <w:r>
        <w:rPr>
          <w:rFonts w:ascii="Georgia" w:hAnsi="Georgia"/>
          <w:sz w:val="22"/>
          <w:szCs w:val="22"/>
        </w:rPr>
        <w:t xml:space="preserve"> cubriré</w:t>
      </w:r>
    </w:p>
    <w:p w14:paraId="07B4A7FD" w14:textId="0176FA72" w:rsidR="00510BBA" w:rsidRDefault="00510BBA" w:rsidP="007D7D40">
      <w:pPr>
        <w:jc w:val="center"/>
        <w:rPr>
          <w:rFonts w:ascii="Georgia" w:hAnsi="Georgia"/>
          <w:sz w:val="22"/>
          <w:szCs w:val="22"/>
        </w:rPr>
      </w:pPr>
      <w:r>
        <w:rPr>
          <w:rFonts w:ascii="Georgia" w:hAnsi="Georgia"/>
          <w:sz w:val="22"/>
          <w:szCs w:val="22"/>
        </w:rPr>
        <w:t>Te pondré algo brillante, algo brillante sobre ti que nunca has mirado</w:t>
      </w:r>
    </w:p>
    <w:p w14:paraId="1EECE76D" w14:textId="49D41D32" w:rsidR="00510BBA" w:rsidRDefault="00510BBA" w:rsidP="007D7D40">
      <w:pPr>
        <w:jc w:val="center"/>
        <w:rPr>
          <w:rFonts w:ascii="Georgia" w:hAnsi="Georgia"/>
          <w:sz w:val="22"/>
          <w:szCs w:val="22"/>
        </w:rPr>
      </w:pPr>
      <w:proofErr w:type="gramStart"/>
      <w:r>
        <w:rPr>
          <w:rFonts w:ascii="Georgia" w:hAnsi="Georgia"/>
          <w:sz w:val="22"/>
          <w:szCs w:val="22"/>
        </w:rPr>
        <w:t>Algo que el enemigo no puede tocar.</w:t>
      </w:r>
      <w:proofErr w:type="gramEnd"/>
      <w:r>
        <w:rPr>
          <w:rFonts w:ascii="Georgia" w:hAnsi="Georgia"/>
          <w:sz w:val="22"/>
          <w:szCs w:val="22"/>
        </w:rPr>
        <w:t xml:space="preserve"> El no podrá tocar lo que Yo estoy por hacer contigo</w:t>
      </w:r>
    </w:p>
    <w:p w14:paraId="00A15F5D" w14:textId="3EA2175C" w:rsidR="00510BBA" w:rsidRDefault="00510BBA" w:rsidP="007D7D40">
      <w:pPr>
        <w:jc w:val="center"/>
        <w:rPr>
          <w:rFonts w:ascii="Georgia" w:hAnsi="Georgia"/>
          <w:sz w:val="22"/>
          <w:szCs w:val="22"/>
        </w:rPr>
      </w:pPr>
      <w:r>
        <w:rPr>
          <w:rFonts w:ascii="Georgia" w:hAnsi="Georgia"/>
          <w:sz w:val="22"/>
          <w:szCs w:val="22"/>
        </w:rPr>
        <w:t>Perot e debes mantener entre los muros, entiendes</w:t>
      </w:r>
    </w:p>
    <w:p w14:paraId="4B9C1A19" w14:textId="2766BF09" w:rsidR="00510BBA" w:rsidRDefault="00510BBA" w:rsidP="007D7D40">
      <w:pPr>
        <w:jc w:val="center"/>
        <w:rPr>
          <w:rFonts w:ascii="Georgia" w:hAnsi="Georgia"/>
          <w:sz w:val="22"/>
          <w:szCs w:val="22"/>
        </w:rPr>
      </w:pPr>
      <w:r>
        <w:rPr>
          <w:rFonts w:ascii="Georgia" w:hAnsi="Georgia"/>
          <w:sz w:val="22"/>
          <w:szCs w:val="22"/>
        </w:rPr>
        <w:t xml:space="preserve">No </w:t>
      </w:r>
      <w:proofErr w:type="gramStart"/>
      <w:r>
        <w:rPr>
          <w:rFonts w:ascii="Georgia" w:hAnsi="Georgia"/>
          <w:sz w:val="22"/>
          <w:szCs w:val="22"/>
        </w:rPr>
        <w:t>te</w:t>
      </w:r>
      <w:proofErr w:type="gramEnd"/>
      <w:r>
        <w:rPr>
          <w:rFonts w:ascii="Georgia" w:hAnsi="Georgia"/>
          <w:sz w:val="22"/>
          <w:szCs w:val="22"/>
        </w:rPr>
        <w:t xml:space="preserve"> escapes ni corras de aquí para allá</w:t>
      </w:r>
    </w:p>
    <w:p w14:paraId="672F94A7" w14:textId="5CDB8332" w:rsidR="00510BBA" w:rsidRDefault="00510BBA" w:rsidP="007D7D40">
      <w:pPr>
        <w:jc w:val="center"/>
        <w:rPr>
          <w:rFonts w:ascii="Georgia" w:hAnsi="Georgia"/>
          <w:b/>
          <w:sz w:val="22"/>
          <w:szCs w:val="22"/>
        </w:rPr>
      </w:pPr>
      <w:r w:rsidRPr="00510BBA">
        <w:rPr>
          <w:rFonts w:ascii="Georgia" w:hAnsi="Georgia"/>
          <w:b/>
          <w:sz w:val="22"/>
          <w:szCs w:val="22"/>
        </w:rPr>
        <w:t>¡No corras por todos lados!</w:t>
      </w:r>
    </w:p>
    <w:p w14:paraId="531B6416" w14:textId="01663E60" w:rsidR="00510BBA" w:rsidRDefault="00510BBA" w:rsidP="007D7D40">
      <w:pPr>
        <w:jc w:val="center"/>
        <w:rPr>
          <w:rFonts w:ascii="Georgia" w:hAnsi="Georgia"/>
          <w:sz w:val="22"/>
          <w:szCs w:val="22"/>
        </w:rPr>
      </w:pPr>
      <w:proofErr w:type="gramStart"/>
      <w:r>
        <w:rPr>
          <w:rFonts w:ascii="Georgia" w:hAnsi="Georgia"/>
          <w:sz w:val="22"/>
          <w:szCs w:val="22"/>
        </w:rPr>
        <w:t>¿No le vas a decir a Mi pueblo que se levante?</w:t>
      </w:r>
      <w:proofErr w:type="gramEnd"/>
    </w:p>
    <w:p w14:paraId="198DCC60" w14:textId="218608C0" w:rsidR="00510BBA" w:rsidRDefault="00510BBA" w:rsidP="007D7D40">
      <w:pPr>
        <w:jc w:val="center"/>
        <w:rPr>
          <w:rFonts w:ascii="Georgia" w:hAnsi="Georgia"/>
          <w:sz w:val="22"/>
          <w:szCs w:val="22"/>
        </w:rPr>
      </w:pPr>
      <w:r w:rsidRPr="00510BBA">
        <w:rPr>
          <w:rFonts w:ascii="Georgia" w:hAnsi="Georgia"/>
          <w:sz w:val="22"/>
          <w:szCs w:val="22"/>
        </w:rPr>
        <w:t>Están por todos lados</w:t>
      </w:r>
    </w:p>
    <w:p w14:paraId="078557CD" w14:textId="649F4E24" w:rsidR="00510BBA" w:rsidRDefault="00510BBA" w:rsidP="007D7D40">
      <w:pPr>
        <w:jc w:val="center"/>
        <w:rPr>
          <w:rFonts w:ascii="Georgia" w:hAnsi="Georgia"/>
          <w:sz w:val="22"/>
          <w:szCs w:val="22"/>
        </w:rPr>
      </w:pPr>
      <w:r>
        <w:rPr>
          <w:rFonts w:ascii="Georgia" w:hAnsi="Georgia"/>
          <w:sz w:val="22"/>
          <w:szCs w:val="22"/>
        </w:rPr>
        <w:t>Júntalos en el Espíritu ahora mismo</w:t>
      </w:r>
    </w:p>
    <w:p w14:paraId="53119573" w14:textId="6C98C667" w:rsidR="00510BBA" w:rsidRDefault="00510BBA" w:rsidP="007D7D40">
      <w:pPr>
        <w:jc w:val="center"/>
        <w:rPr>
          <w:rFonts w:ascii="Georgia" w:hAnsi="Georgia"/>
          <w:sz w:val="22"/>
          <w:szCs w:val="22"/>
        </w:rPr>
      </w:pPr>
      <w:r>
        <w:rPr>
          <w:rFonts w:ascii="Georgia" w:hAnsi="Georgia"/>
          <w:sz w:val="22"/>
          <w:szCs w:val="22"/>
        </w:rPr>
        <w:t>Clama regrésalos al lugar donde Yo los he llamado</w:t>
      </w:r>
    </w:p>
    <w:p w14:paraId="491959D9" w14:textId="07E270A6" w:rsidR="00510BBA" w:rsidRDefault="00510BBA" w:rsidP="007D7D40">
      <w:pPr>
        <w:jc w:val="center"/>
        <w:rPr>
          <w:rFonts w:ascii="Georgia" w:hAnsi="Georgia"/>
          <w:sz w:val="22"/>
          <w:szCs w:val="22"/>
        </w:rPr>
      </w:pPr>
      <w:r>
        <w:rPr>
          <w:rFonts w:ascii="Georgia" w:hAnsi="Georgia"/>
          <w:sz w:val="22"/>
          <w:szCs w:val="22"/>
        </w:rPr>
        <w:t>Están todos desparramados, lo ves</w:t>
      </w:r>
    </w:p>
    <w:p w14:paraId="6F1EB3BE" w14:textId="25EB9CDD" w:rsidR="00EB01E2" w:rsidRDefault="00EB01E2" w:rsidP="007D7D40">
      <w:pPr>
        <w:jc w:val="center"/>
        <w:rPr>
          <w:rFonts w:ascii="Georgia" w:hAnsi="Georgia"/>
          <w:sz w:val="22"/>
          <w:szCs w:val="22"/>
        </w:rPr>
      </w:pPr>
      <w:proofErr w:type="gramStart"/>
      <w:r>
        <w:rPr>
          <w:rFonts w:ascii="Georgia" w:hAnsi="Georgia"/>
          <w:sz w:val="22"/>
          <w:szCs w:val="22"/>
        </w:rPr>
        <w:t>¿Dónde están los pastores de tu ciudad?</w:t>
      </w:r>
      <w:proofErr w:type="gramEnd"/>
    </w:p>
    <w:p w14:paraId="755701C3" w14:textId="644D8111" w:rsidR="00EB01E2" w:rsidRDefault="00EB01E2" w:rsidP="007D7D40">
      <w:pPr>
        <w:jc w:val="center"/>
        <w:rPr>
          <w:rFonts w:ascii="Georgia" w:hAnsi="Georgia"/>
          <w:sz w:val="22"/>
          <w:szCs w:val="22"/>
        </w:rPr>
      </w:pPr>
      <w:proofErr w:type="gramStart"/>
      <w:r>
        <w:rPr>
          <w:rFonts w:ascii="Georgia" w:hAnsi="Georgia"/>
          <w:sz w:val="22"/>
          <w:szCs w:val="22"/>
        </w:rPr>
        <w:t>¿Dónóde están los pastores ahora, éste día?</w:t>
      </w:r>
      <w:proofErr w:type="gramEnd"/>
    </w:p>
    <w:p w14:paraId="5775FBE6" w14:textId="0A505613" w:rsidR="00EB01E2" w:rsidRDefault="00EB01E2" w:rsidP="007D7D40">
      <w:pPr>
        <w:jc w:val="center"/>
        <w:rPr>
          <w:rFonts w:ascii="Georgia" w:hAnsi="Georgia"/>
          <w:sz w:val="22"/>
          <w:szCs w:val="22"/>
        </w:rPr>
      </w:pPr>
      <w:r>
        <w:rPr>
          <w:rFonts w:ascii="Georgia" w:hAnsi="Georgia"/>
          <w:sz w:val="22"/>
          <w:szCs w:val="22"/>
        </w:rPr>
        <w:t>Están desparramados por todos lados</w:t>
      </w:r>
    </w:p>
    <w:p w14:paraId="50669433" w14:textId="62B1A3DF" w:rsidR="00EB01E2" w:rsidRDefault="00EB01E2" w:rsidP="007D7D40">
      <w:pPr>
        <w:jc w:val="center"/>
        <w:rPr>
          <w:rFonts w:ascii="Georgia" w:hAnsi="Georgia"/>
          <w:sz w:val="22"/>
          <w:szCs w:val="22"/>
        </w:rPr>
      </w:pPr>
      <w:r>
        <w:rPr>
          <w:rFonts w:ascii="Georgia" w:hAnsi="Georgia"/>
          <w:sz w:val="22"/>
          <w:szCs w:val="22"/>
        </w:rPr>
        <w:t>Clama digo, clama hoy</w:t>
      </w:r>
    </w:p>
    <w:p w14:paraId="36A13D18" w14:textId="58EEBF57" w:rsidR="00EB01E2" w:rsidRPr="00510BBA" w:rsidRDefault="00EB01E2" w:rsidP="007D7D40">
      <w:pPr>
        <w:jc w:val="center"/>
        <w:rPr>
          <w:rFonts w:ascii="Georgia" w:hAnsi="Georgia"/>
          <w:sz w:val="22"/>
          <w:szCs w:val="22"/>
        </w:rPr>
      </w:pPr>
      <w:r>
        <w:rPr>
          <w:rFonts w:ascii="Georgia" w:hAnsi="Georgia"/>
          <w:sz w:val="22"/>
          <w:szCs w:val="22"/>
        </w:rPr>
        <w:t xml:space="preserve">Hay otros </w:t>
      </w:r>
      <w:proofErr w:type="gramStart"/>
      <w:r>
        <w:rPr>
          <w:rFonts w:ascii="Georgia" w:hAnsi="Georgia"/>
          <w:sz w:val="22"/>
          <w:szCs w:val="22"/>
        </w:rPr>
        <w:t>como</w:t>
      </w:r>
      <w:proofErr w:type="gramEnd"/>
      <w:r>
        <w:rPr>
          <w:rFonts w:ascii="Georgia" w:hAnsi="Georgia"/>
          <w:sz w:val="22"/>
          <w:szCs w:val="22"/>
        </w:rPr>
        <w:t xml:space="preserve"> tu que me están clamando de la misma manera.</w:t>
      </w:r>
    </w:p>
    <w:p w14:paraId="27D4BA21" w14:textId="77777777" w:rsidR="007D7D40" w:rsidRPr="005D6E0C" w:rsidRDefault="007D7D40" w:rsidP="007D7D40">
      <w:pPr>
        <w:jc w:val="center"/>
        <w:rPr>
          <w:rFonts w:ascii="Georgia" w:hAnsi="Georgia"/>
          <w:sz w:val="22"/>
          <w:szCs w:val="22"/>
        </w:rPr>
      </w:pPr>
    </w:p>
    <w:p w14:paraId="26F5592F" w14:textId="77777777" w:rsidR="007D7D40" w:rsidRPr="004F4641" w:rsidRDefault="007D7D40">
      <w:pPr>
        <w:rPr>
          <w:rFonts w:cs="Times New Roman"/>
          <w:sz w:val="22"/>
          <w:szCs w:val="22"/>
        </w:rPr>
      </w:pPr>
      <w:r w:rsidRPr="004F4641">
        <w:rPr>
          <w:rFonts w:cs="Times New Roman"/>
          <w:sz w:val="22"/>
          <w:szCs w:val="22"/>
        </w:rPr>
        <w:br w:type="page"/>
      </w:r>
    </w:p>
    <w:p w14:paraId="41C41E13" w14:textId="278ED866" w:rsidR="00EB01E2" w:rsidRDefault="00EB01E2" w:rsidP="007D7D40">
      <w:pPr>
        <w:jc w:val="center"/>
        <w:rPr>
          <w:b/>
          <w:sz w:val="28"/>
          <w:szCs w:val="28"/>
        </w:rPr>
      </w:pPr>
      <w:r>
        <w:rPr>
          <w:b/>
          <w:sz w:val="28"/>
          <w:szCs w:val="28"/>
        </w:rPr>
        <w:lastRenderedPageBreak/>
        <w:t>Patrón de Oscuridad que comienza en el Mar del Norte</w:t>
      </w:r>
    </w:p>
    <w:p w14:paraId="02DF171C" w14:textId="2C75D572" w:rsidR="007D7D40" w:rsidRDefault="00EB01E2" w:rsidP="007D7D40">
      <w:pPr>
        <w:jc w:val="center"/>
        <w:rPr>
          <w:rFonts w:ascii="Georgia" w:hAnsi="Georgia"/>
          <w:sz w:val="22"/>
          <w:szCs w:val="22"/>
        </w:rPr>
      </w:pPr>
      <w:r w:rsidRPr="00EB01E2">
        <w:rPr>
          <w:rFonts w:ascii="Georgia" w:hAnsi="Georgia"/>
          <w:sz w:val="22"/>
          <w:szCs w:val="22"/>
        </w:rPr>
        <w:t>Marzo</w:t>
      </w:r>
      <w:r w:rsidR="007D7D40" w:rsidRPr="00EB01E2">
        <w:rPr>
          <w:rFonts w:ascii="Georgia" w:hAnsi="Georgia"/>
          <w:sz w:val="22"/>
          <w:szCs w:val="22"/>
        </w:rPr>
        <w:t xml:space="preserve"> 31, 2015</w:t>
      </w:r>
    </w:p>
    <w:p w14:paraId="12CBB89B" w14:textId="77777777" w:rsidR="00EB01E2" w:rsidRDefault="00EB01E2" w:rsidP="007D7D40">
      <w:pPr>
        <w:jc w:val="center"/>
        <w:rPr>
          <w:rFonts w:ascii="Georgia" w:hAnsi="Georgia"/>
          <w:sz w:val="22"/>
          <w:szCs w:val="22"/>
        </w:rPr>
      </w:pPr>
    </w:p>
    <w:p w14:paraId="1D648929" w14:textId="6522C7DA" w:rsidR="00EB01E2" w:rsidRDefault="00EB01E2" w:rsidP="007D7D40">
      <w:pPr>
        <w:jc w:val="center"/>
        <w:rPr>
          <w:rFonts w:ascii="Georgia" w:hAnsi="Georgia"/>
          <w:sz w:val="22"/>
          <w:szCs w:val="22"/>
        </w:rPr>
      </w:pPr>
      <w:r>
        <w:rPr>
          <w:rFonts w:ascii="Georgia" w:hAnsi="Georgia"/>
          <w:sz w:val="22"/>
          <w:szCs w:val="22"/>
        </w:rPr>
        <w:t xml:space="preserve">Los </w:t>
      </w:r>
      <w:proofErr w:type="gramStart"/>
      <w:r>
        <w:rPr>
          <w:rFonts w:ascii="Georgia" w:hAnsi="Georgia"/>
          <w:sz w:val="22"/>
          <w:szCs w:val="22"/>
        </w:rPr>
        <w:t>mares</w:t>
      </w:r>
      <w:proofErr w:type="gramEnd"/>
      <w:r>
        <w:rPr>
          <w:rFonts w:ascii="Georgia" w:hAnsi="Georgia"/>
          <w:sz w:val="22"/>
          <w:szCs w:val="22"/>
        </w:rPr>
        <w:t xml:space="preserve"> se están levantando, los mares se están levantando</w:t>
      </w:r>
    </w:p>
    <w:p w14:paraId="572297B4" w14:textId="4F2C1CAB" w:rsidR="00EB01E2" w:rsidRDefault="00EB01E2" w:rsidP="007D7D40">
      <w:pPr>
        <w:jc w:val="center"/>
        <w:rPr>
          <w:rFonts w:ascii="Georgia" w:hAnsi="Georgia"/>
          <w:sz w:val="22"/>
          <w:szCs w:val="22"/>
        </w:rPr>
      </w:pPr>
      <w:r>
        <w:rPr>
          <w:rFonts w:ascii="Georgia" w:hAnsi="Georgia"/>
          <w:sz w:val="22"/>
          <w:szCs w:val="22"/>
        </w:rPr>
        <w:t>Los vientos Fuertes estáná viniendo</w:t>
      </w:r>
    </w:p>
    <w:p w14:paraId="595FE6F5" w14:textId="47B4DD16" w:rsidR="00EB01E2" w:rsidRDefault="00EB01E2" w:rsidP="007D7D40">
      <w:pPr>
        <w:jc w:val="center"/>
        <w:rPr>
          <w:rFonts w:ascii="Georgia" w:hAnsi="Georgia"/>
          <w:sz w:val="22"/>
          <w:szCs w:val="22"/>
        </w:rPr>
      </w:pPr>
      <w:r>
        <w:rPr>
          <w:rFonts w:ascii="Georgia" w:hAnsi="Georgia"/>
          <w:sz w:val="22"/>
          <w:szCs w:val="22"/>
        </w:rPr>
        <w:t>Las tormentas se están creando</w:t>
      </w:r>
    </w:p>
    <w:p w14:paraId="47489CD1" w14:textId="3E457602" w:rsidR="00EB01E2" w:rsidRDefault="00EB01E2" w:rsidP="007D7D40">
      <w:pPr>
        <w:jc w:val="center"/>
        <w:rPr>
          <w:rFonts w:ascii="Georgia" w:hAnsi="Georgia"/>
          <w:sz w:val="22"/>
          <w:szCs w:val="22"/>
        </w:rPr>
      </w:pPr>
      <w:r>
        <w:rPr>
          <w:rFonts w:ascii="Georgia" w:hAnsi="Georgia"/>
          <w:sz w:val="22"/>
          <w:szCs w:val="22"/>
        </w:rPr>
        <w:t>Vengo a decirte que hay una hora</w:t>
      </w:r>
    </w:p>
    <w:p w14:paraId="797FFE23" w14:textId="088A4C93" w:rsidR="00EB01E2" w:rsidRDefault="00EB01E2" w:rsidP="007D7D40">
      <w:pPr>
        <w:jc w:val="center"/>
        <w:rPr>
          <w:rFonts w:ascii="Georgia" w:hAnsi="Georgia"/>
          <w:sz w:val="22"/>
          <w:szCs w:val="22"/>
        </w:rPr>
      </w:pPr>
      <w:r>
        <w:rPr>
          <w:rFonts w:ascii="Georgia" w:hAnsi="Georgia"/>
          <w:sz w:val="22"/>
          <w:szCs w:val="22"/>
        </w:rPr>
        <w:t>Una hora que debes buscar Mi rostro</w:t>
      </w:r>
    </w:p>
    <w:p w14:paraId="29D5C243" w14:textId="2D261901" w:rsidR="00EB01E2" w:rsidRDefault="00EB01E2" w:rsidP="007D7D40">
      <w:pPr>
        <w:jc w:val="center"/>
        <w:rPr>
          <w:rFonts w:ascii="Georgia" w:hAnsi="Georgia"/>
          <w:sz w:val="22"/>
          <w:szCs w:val="22"/>
        </w:rPr>
      </w:pPr>
      <w:r>
        <w:rPr>
          <w:rFonts w:ascii="Georgia" w:hAnsi="Georgia"/>
          <w:sz w:val="22"/>
          <w:szCs w:val="22"/>
        </w:rPr>
        <w:t>Una hora de devastación en cada lugar</w:t>
      </w:r>
    </w:p>
    <w:p w14:paraId="4AE77952" w14:textId="62E80A77" w:rsidR="00EB01E2" w:rsidRDefault="00EB01E2" w:rsidP="007D7D40">
      <w:pPr>
        <w:jc w:val="center"/>
        <w:rPr>
          <w:rFonts w:ascii="Georgia" w:hAnsi="Georgia"/>
          <w:sz w:val="22"/>
          <w:szCs w:val="22"/>
        </w:rPr>
      </w:pPr>
      <w:r>
        <w:rPr>
          <w:rFonts w:ascii="Georgia" w:hAnsi="Georgia"/>
          <w:sz w:val="22"/>
          <w:szCs w:val="22"/>
        </w:rPr>
        <w:t>Una hora de dolor, de dolor lo ves</w:t>
      </w:r>
    </w:p>
    <w:p w14:paraId="49A53B7D" w14:textId="2B8C9F03" w:rsidR="00EB01E2" w:rsidRDefault="00EB01E2" w:rsidP="007D7D40">
      <w:pPr>
        <w:jc w:val="center"/>
        <w:rPr>
          <w:rFonts w:ascii="Georgia" w:hAnsi="Georgia"/>
          <w:sz w:val="22"/>
          <w:szCs w:val="22"/>
        </w:rPr>
      </w:pPr>
      <w:r>
        <w:rPr>
          <w:rFonts w:ascii="Georgia" w:hAnsi="Georgia"/>
          <w:sz w:val="22"/>
          <w:szCs w:val="22"/>
        </w:rPr>
        <w:t xml:space="preserve">Una hora, una hora en la que </w:t>
      </w:r>
      <w:proofErr w:type="gramStart"/>
      <w:r>
        <w:rPr>
          <w:rFonts w:ascii="Georgia" w:hAnsi="Georgia"/>
          <w:sz w:val="22"/>
          <w:szCs w:val="22"/>
        </w:rPr>
        <w:t>te</w:t>
      </w:r>
      <w:proofErr w:type="gramEnd"/>
      <w:r>
        <w:rPr>
          <w:rFonts w:ascii="Georgia" w:hAnsi="Georgia"/>
          <w:sz w:val="22"/>
          <w:szCs w:val="22"/>
        </w:rPr>
        <w:t xml:space="preserve"> estoy llamando a ti</w:t>
      </w:r>
    </w:p>
    <w:p w14:paraId="59F87425" w14:textId="22EAE04A" w:rsidR="00EB01E2" w:rsidRDefault="00EB01E2" w:rsidP="007D7D40">
      <w:pPr>
        <w:jc w:val="center"/>
        <w:rPr>
          <w:rFonts w:ascii="Georgia" w:hAnsi="Georgia"/>
          <w:sz w:val="22"/>
          <w:szCs w:val="22"/>
        </w:rPr>
      </w:pPr>
      <w:r>
        <w:rPr>
          <w:rFonts w:ascii="Georgia" w:hAnsi="Georgia"/>
          <w:sz w:val="22"/>
          <w:szCs w:val="22"/>
        </w:rPr>
        <w:t>Una hora de buscar, una hora para que me conozcas</w:t>
      </w:r>
    </w:p>
    <w:p w14:paraId="24B084FF" w14:textId="193F48A2" w:rsidR="00EB01E2" w:rsidRDefault="00EB01E2" w:rsidP="007D7D40">
      <w:pPr>
        <w:jc w:val="center"/>
        <w:rPr>
          <w:rFonts w:ascii="Georgia" w:hAnsi="Georgia"/>
          <w:sz w:val="22"/>
          <w:szCs w:val="22"/>
        </w:rPr>
      </w:pPr>
      <w:proofErr w:type="gramStart"/>
      <w:r>
        <w:rPr>
          <w:rFonts w:ascii="Georgia" w:hAnsi="Georgia"/>
          <w:sz w:val="22"/>
          <w:szCs w:val="22"/>
        </w:rPr>
        <w:t>¿Quién clamará en las montañas?</w:t>
      </w:r>
      <w:proofErr w:type="gramEnd"/>
    </w:p>
    <w:p w14:paraId="2BD23BA8" w14:textId="48DFDF35" w:rsidR="00EB01E2" w:rsidRDefault="00EB01E2" w:rsidP="007D7D40">
      <w:pPr>
        <w:jc w:val="center"/>
        <w:rPr>
          <w:rFonts w:ascii="Georgia" w:hAnsi="Georgia"/>
          <w:sz w:val="22"/>
          <w:szCs w:val="22"/>
        </w:rPr>
      </w:pPr>
      <w:proofErr w:type="gramStart"/>
      <w:r>
        <w:rPr>
          <w:rFonts w:ascii="Georgia" w:hAnsi="Georgia"/>
          <w:sz w:val="22"/>
          <w:szCs w:val="22"/>
        </w:rPr>
        <w:t>¿Quién clamará, me clamará a Mi?</w:t>
      </w:r>
      <w:proofErr w:type="gramEnd"/>
    </w:p>
    <w:p w14:paraId="4F82C5A0" w14:textId="032555F0" w:rsidR="00EB01E2" w:rsidRDefault="00EB01E2" w:rsidP="007D7D40">
      <w:pPr>
        <w:jc w:val="center"/>
        <w:rPr>
          <w:rFonts w:ascii="Georgia" w:hAnsi="Georgia"/>
          <w:sz w:val="22"/>
          <w:szCs w:val="22"/>
        </w:rPr>
      </w:pPr>
      <w:r>
        <w:rPr>
          <w:rFonts w:ascii="Georgia" w:hAnsi="Georgia"/>
          <w:sz w:val="22"/>
          <w:szCs w:val="22"/>
        </w:rPr>
        <w:t>Estoy llorando de lo más profundo de mi corazón</w:t>
      </w:r>
    </w:p>
    <w:p w14:paraId="4A5E94A8" w14:textId="78EA4EC7" w:rsidR="00EB01E2" w:rsidRDefault="00EB01E2" w:rsidP="007D7D40">
      <w:pPr>
        <w:jc w:val="center"/>
        <w:rPr>
          <w:rFonts w:ascii="Georgia" w:hAnsi="Georgia"/>
          <w:sz w:val="22"/>
          <w:szCs w:val="22"/>
        </w:rPr>
      </w:pPr>
      <w:r>
        <w:rPr>
          <w:rFonts w:ascii="Georgia" w:hAnsi="Georgia"/>
          <w:sz w:val="22"/>
          <w:szCs w:val="22"/>
        </w:rPr>
        <w:t>Desde el vientre dentro de Mi</w:t>
      </w:r>
    </w:p>
    <w:p w14:paraId="4FDD1204" w14:textId="2316F975" w:rsidR="00EB01E2" w:rsidRDefault="00EB01E2" w:rsidP="007D7D40">
      <w:pPr>
        <w:jc w:val="center"/>
        <w:rPr>
          <w:rFonts w:ascii="Georgia" w:hAnsi="Georgia"/>
          <w:sz w:val="22"/>
          <w:szCs w:val="22"/>
        </w:rPr>
      </w:pPr>
      <w:r>
        <w:rPr>
          <w:rFonts w:ascii="Georgia" w:hAnsi="Georgia"/>
          <w:sz w:val="22"/>
          <w:szCs w:val="22"/>
        </w:rPr>
        <w:t>No me puede ir</w:t>
      </w:r>
    </w:p>
    <w:p w14:paraId="436CBA6C" w14:textId="5516E2B9" w:rsidR="00EB01E2" w:rsidRDefault="00EB01E2" w:rsidP="007D7D40">
      <w:pPr>
        <w:jc w:val="center"/>
        <w:rPr>
          <w:rFonts w:ascii="Georgia" w:hAnsi="Georgia"/>
          <w:sz w:val="22"/>
          <w:szCs w:val="22"/>
        </w:rPr>
      </w:pPr>
      <w:r>
        <w:rPr>
          <w:rFonts w:ascii="Georgia" w:hAnsi="Georgia"/>
          <w:sz w:val="22"/>
          <w:szCs w:val="22"/>
        </w:rPr>
        <w:t>Estoy llorando, llorando lo puedes ver</w:t>
      </w:r>
    </w:p>
    <w:p w14:paraId="6A04A94C" w14:textId="2621E4F4" w:rsidR="00EB01E2" w:rsidRDefault="00EB01E2" w:rsidP="007D7D40">
      <w:pPr>
        <w:jc w:val="center"/>
        <w:rPr>
          <w:rFonts w:ascii="Georgia" w:hAnsi="Georgia"/>
          <w:sz w:val="22"/>
          <w:szCs w:val="22"/>
        </w:rPr>
      </w:pPr>
      <w:r>
        <w:rPr>
          <w:rFonts w:ascii="Georgia" w:hAnsi="Georgia"/>
          <w:sz w:val="22"/>
          <w:szCs w:val="22"/>
        </w:rPr>
        <w:t>Estot llorando con todo Mi corazón, llorando por ti</w:t>
      </w:r>
    </w:p>
    <w:p w14:paraId="686003E9" w14:textId="77777777" w:rsidR="00EB01E2" w:rsidRPr="00EB01E2" w:rsidRDefault="00EB01E2" w:rsidP="007D7D40">
      <w:pPr>
        <w:jc w:val="center"/>
        <w:rPr>
          <w:rFonts w:ascii="Georgia" w:hAnsi="Georgia"/>
          <w:sz w:val="22"/>
          <w:szCs w:val="22"/>
        </w:rPr>
      </w:pPr>
    </w:p>
    <w:p w14:paraId="6CD2454D" w14:textId="6B99D033" w:rsidR="007D7D40" w:rsidRDefault="00EB01E2" w:rsidP="007D7D40">
      <w:pPr>
        <w:jc w:val="center"/>
        <w:rPr>
          <w:rFonts w:ascii="Georgia" w:hAnsi="Georgia"/>
          <w:sz w:val="22"/>
          <w:szCs w:val="22"/>
        </w:rPr>
      </w:pPr>
      <w:r>
        <w:rPr>
          <w:rFonts w:ascii="Georgia" w:hAnsi="Georgia"/>
          <w:sz w:val="22"/>
          <w:szCs w:val="22"/>
        </w:rPr>
        <w:t xml:space="preserve">Los </w:t>
      </w:r>
      <w:proofErr w:type="gramStart"/>
      <w:r>
        <w:rPr>
          <w:rFonts w:ascii="Georgia" w:hAnsi="Georgia"/>
          <w:sz w:val="22"/>
          <w:szCs w:val="22"/>
        </w:rPr>
        <w:t>mares</w:t>
      </w:r>
      <w:proofErr w:type="gramEnd"/>
      <w:r>
        <w:rPr>
          <w:rFonts w:ascii="Georgia" w:hAnsi="Georgia"/>
          <w:sz w:val="22"/>
          <w:szCs w:val="22"/>
        </w:rPr>
        <w:t xml:space="preserve"> gimen, </w:t>
      </w:r>
      <w:r w:rsidR="0022462A">
        <w:rPr>
          <w:rFonts w:ascii="Georgia" w:hAnsi="Georgia"/>
          <w:sz w:val="22"/>
          <w:szCs w:val="22"/>
        </w:rPr>
        <w:t>se están levantando</w:t>
      </w:r>
    </w:p>
    <w:p w14:paraId="35DFF3D4" w14:textId="7E466B64" w:rsidR="0022462A" w:rsidRDefault="0022462A" w:rsidP="007D7D40">
      <w:pPr>
        <w:jc w:val="center"/>
        <w:rPr>
          <w:rFonts w:ascii="Georgia" w:hAnsi="Georgia"/>
          <w:sz w:val="22"/>
          <w:szCs w:val="22"/>
        </w:rPr>
      </w:pPr>
      <w:r>
        <w:rPr>
          <w:rFonts w:ascii="Georgia" w:hAnsi="Georgia"/>
          <w:sz w:val="22"/>
          <w:szCs w:val="22"/>
        </w:rPr>
        <w:t>Se están levantando alto, alto hasta Mi cielo</w:t>
      </w:r>
    </w:p>
    <w:p w14:paraId="63FD0F72" w14:textId="42596E31" w:rsidR="0022462A" w:rsidRDefault="0022462A" w:rsidP="007D7D40">
      <w:pPr>
        <w:jc w:val="center"/>
        <w:rPr>
          <w:rFonts w:ascii="Georgia" w:hAnsi="Georgia"/>
          <w:sz w:val="22"/>
          <w:szCs w:val="22"/>
        </w:rPr>
      </w:pPr>
      <w:r>
        <w:rPr>
          <w:rFonts w:ascii="Georgia" w:hAnsi="Georgia"/>
          <w:sz w:val="22"/>
          <w:szCs w:val="22"/>
        </w:rPr>
        <w:t xml:space="preserve">No pueden </w:t>
      </w:r>
      <w:proofErr w:type="gramStart"/>
      <w:r>
        <w:rPr>
          <w:rFonts w:ascii="Georgia" w:hAnsi="Georgia"/>
          <w:sz w:val="22"/>
          <w:szCs w:val="22"/>
        </w:rPr>
        <w:t>ver  lo</w:t>
      </w:r>
      <w:proofErr w:type="gramEnd"/>
      <w:r>
        <w:rPr>
          <w:rFonts w:ascii="Georgia" w:hAnsi="Georgia"/>
          <w:sz w:val="22"/>
          <w:szCs w:val="22"/>
        </w:rPr>
        <w:t xml:space="preserve"> que yo veo desde arriba</w:t>
      </w:r>
    </w:p>
    <w:p w14:paraId="7081E5CA" w14:textId="7984F7B6" w:rsidR="0022462A" w:rsidRDefault="0022462A" w:rsidP="007D7D40">
      <w:pPr>
        <w:jc w:val="center"/>
        <w:rPr>
          <w:rFonts w:ascii="Georgia" w:hAnsi="Georgia"/>
          <w:sz w:val="22"/>
          <w:szCs w:val="22"/>
        </w:rPr>
      </w:pPr>
      <w:r>
        <w:rPr>
          <w:rFonts w:ascii="Georgia" w:hAnsi="Georgia"/>
          <w:sz w:val="22"/>
          <w:szCs w:val="22"/>
        </w:rPr>
        <w:t xml:space="preserve">Donde </w:t>
      </w:r>
      <w:proofErr w:type="gramStart"/>
      <w:r>
        <w:rPr>
          <w:rFonts w:ascii="Georgia" w:hAnsi="Georgia"/>
          <w:sz w:val="22"/>
          <w:szCs w:val="22"/>
        </w:rPr>
        <w:t>te</w:t>
      </w:r>
      <w:proofErr w:type="gramEnd"/>
      <w:r>
        <w:rPr>
          <w:rFonts w:ascii="Georgia" w:hAnsi="Georgia"/>
          <w:sz w:val="22"/>
          <w:szCs w:val="22"/>
        </w:rPr>
        <w:t xml:space="preserve"> pararás, donde te pararás</w:t>
      </w:r>
    </w:p>
    <w:p w14:paraId="10828069" w14:textId="23D57DE5" w:rsidR="0022462A" w:rsidRDefault="0022462A" w:rsidP="007D7D40">
      <w:pPr>
        <w:jc w:val="center"/>
        <w:rPr>
          <w:rFonts w:ascii="Georgia" w:hAnsi="Georgia"/>
          <w:sz w:val="22"/>
          <w:szCs w:val="22"/>
        </w:rPr>
      </w:pPr>
      <w:r>
        <w:rPr>
          <w:rFonts w:ascii="Georgia" w:hAnsi="Georgia"/>
          <w:sz w:val="22"/>
          <w:szCs w:val="22"/>
        </w:rPr>
        <w:t xml:space="preserve">Mientras </w:t>
      </w:r>
      <w:proofErr w:type="gramStart"/>
      <w:r>
        <w:rPr>
          <w:rFonts w:ascii="Georgia" w:hAnsi="Georgia"/>
          <w:sz w:val="22"/>
          <w:szCs w:val="22"/>
        </w:rPr>
        <w:t>te</w:t>
      </w:r>
      <w:proofErr w:type="gramEnd"/>
      <w:r>
        <w:rPr>
          <w:rFonts w:ascii="Georgia" w:hAnsi="Georgia"/>
          <w:sz w:val="22"/>
          <w:szCs w:val="22"/>
        </w:rPr>
        <w:t xml:space="preserve"> pido hoy que te levantes delante de Mi</w:t>
      </w:r>
    </w:p>
    <w:p w14:paraId="11FCA1BD" w14:textId="0F6067F4" w:rsidR="0022462A" w:rsidRDefault="0022462A" w:rsidP="007D7D40">
      <w:pPr>
        <w:jc w:val="center"/>
        <w:rPr>
          <w:rFonts w:ascii="Georgia" w:hAnsi="Georgia"/>
          <w:sz w:val="22"/>
          <w:szCs w:val="22"/>
        </w:rPr>
      </w:pPr>
      <w:r>
        <w:rPr>
          <w:rFonts w:ascii="Georgia" w:hAnsi="Georgia"/>
          <w:sz w:val="22"/>
          <w:szCs w:val="22"/>
        </w:rPr>
        <w:t>Muchos vendrán y se acostarán a Mis pies</w:t>
      </w:r>
    </w:p>
    <w:p w14:paraId="67930CD6" w14:textId="1D11DB77" w:rsidR="0022462A" w:rsidRPr="00EB01E2" w:rsidRDefault="0022462A" w:rsidP="007D7D40">
      <w:pPr>
        <w:jc w:val="center"/>
        <w:rPr>
          <w:rFonts w:ascii="Georgia" w:hAnsi="Georgia"/>
          <w:sz w:val="22"/>
          <w:szCs w:val="22"/>
        </w:rPr>
      </w:pPr>
      <w:proofErr w:type="gramStart"/>
      <w:r>
        <w:rPr>
          <w:rFonts w:ascii="Georgia" w:hAnsi="Georgia"/>
          <w:sz w:val="22"/>
          <w:szCs w:val="22"/>
        </w:rPr>
        <w:t>¿Pero que les dire, y a quién encontraré?</w:t>
      </w:r>
      <w:proofErr w:type="gramEnd"/>
    </w:p>
    <w:p w14:paraId="245AABB9" w14:textId="77777777" w:rsidR="007D7D40" w:rsidRDefault="007D7D40" w:rsidP="007D7D40">
      <w:pPr>
        <w:jc w:val="center"/>
        <w:rPr>
          <w:rFonts w:ascii="Georgia" w:hAnsi="Georgia"/>
          <w:sz w:val="22"/>
          <w:szCs w:val="22"/>
        </w:rPr>
      </w:pPr>
    </w:p>
    <w:p w14:paraId="7E8CCFBC" w14:textId="7416FBC4" w:rsidR="0022462A" w:rsidRDefault="0022462A" w:rsidP="007D7D40">
      <w:pPr>
        <w:jc w:val="center"/>
        <w:rPr>
          <w:rFonts w:ascii="Georgia" w:hAnsi="Georgia"/>
          <w:sz w:val="22"/>
          <w:szCs w:val="22"/>
        </w:rPr>
      </w:pPr>
      <w:r>
        <w:rPr>
          <w:rFonts w:ascii="Georgia" w:hAnsi="Georgia"/>
          <w:sz w:val="22"/>
          <w:szCs w:val="22"/>
        </w:rPr>
        <w:t xml:space="preserve">Los </w:t>
      </w:r>
      <w:proofErr w:type="gramStart"/>
      <w:r>
        <w:rPr>
          <w:rFonts w:ascii="Georgia" w:hAnsi="Georgia"/>
          <w:sz w:val="22"/>
          <w:szCs w:val="22"/>
        </w:rPr>
        <w:t>mares</w:t>
      </w:r>
      <w:proofErr w:type="gramEnd"/>
      <w:r>
        <w:rPr>
          <w:rFonts w:ascii="Georgia" w:hAnsi="Georgia"/>
          <w:sz w:val="22"/>
          <w:szCs w:val="22"/>
        </w:rPr>
        <w:t xml:space="preserve"> se están levantando, están gimiendo puedes ver</w:t>
      </w:r>
    </w:p>
    <w:p w14:paraId="3E483B48" w14:textId="771B6EB5" w:rsidR="0022462A" w:rsidRDefault="0022462A" w:rsidP="007D7D40">
      <w:pPr>
        <w:jc w:val="center"/>
        <w:rPr>
          <w:rFonts w:ascii="Georgia" w:hAnsi="Georgia"/>
          <w:sz w:val="22"/>
          <w:szCs w:val="22"/>
        </w:rPr>
      </w:pPr>
      <w:r>
        <w:rPr>
          <w:rFonts w:ascii="Georgia" w:hAnsi="Georgia"/>
          <w:sz w:val="22"/>
          <w:szCs w:val="22"/>
        </w:rPr>
        <w:t>Las tormentas se están creando todo a mi alrededor</w:t>
      </w:r>
    </w:p>
    <w:p w14:paraId="6BE2CE91" w14:textId="6B17238A" w:rsidR="0022462A" w:rsidRDefault="0022462A" w:rsidP="007D7D40">
      <w:pPr>
        <w:jc w:val="center"/>
        <w:rPr>
          <w:rFonts w:ascii="Georgia" w:hAnsi="Georgia"/>
          <w:sz w:val="22"/>
          <w:szCs w:val="22"/>
        </w:rPr>
      </w:pPr>
      <w:r>
        <w:rPr>
          <w:rFonts w:ascii="Georgia" w:hAnsi="Georgia"/>
          <w:sz w:val="22"/>
          <w:szCs w:val="22"/>
        </w:rPr>
        <w:t xml:space="preserve">¿Dónde </w:t>
      </w:r>
      <w:proofErr w:type="gramStart"/>
      <w:r>
        <w:rPr>
          <w:rFonts w:ascii="Georgia" w:hAnsi="Georgia"/>
          <w:sz w:val="22"/>
          <w:szCs w:val="22"/>
        </w:rPr>
        <w:t>te</w:t>
      </w:r>
      <w:proofErr w:type="gramEnd"/>
      <w:r>
        <w:rPr>
          <w:rFonts w:ascii="Georgia" w:hAnsi="Georgia"/>
          <w:sz w:val="22"/>
          <w:szCs w:val="22"/>
        </w:rPr>
        <w:t xml:space="preserve"> parará?</w:t>
      </w:r>
    </w:p>
    <w:p w14:paraId="3106C097" w14:textId="3604E6E1" w:rsidR="0022462A" w:rsidRDefault="0022462A" w:rsidP="007D7D40">
      <w:pPr>
        <w:jc w:val="center"/>
        <w:rPr>
          <w:rFonts w:ascii="Georgia" w:hAnsi="Georgia"/>
          <w:sz w:val="22"/>
          <w:szCs w:val="22"/>
        </w:rPr>
      </w:pPr>
      <w:r>
        <w:rPr>
          <w:rFonts w:ascii="Georgia" w:hAnsi="Georgia"/>
          <w:sz w:val="22"/>
          <w:szCs w:val="22"/>
        </w:rPr>
        <w:t xml:space="preserve">He venido con </w:t>
      </w:r>
      <w:proofErr w:type="gramStart"/>
      <w:r>
        <w:rPr>
          <w:rFonts w:ascii="Georgia" w:hAnsi="Georgia"/>
          <w:sz w:val="22"/>
          <w:szCs w:val="22"/>
        </w:rPr>
        <w:t>un</w:t>
      </w:r>
      <w:proofErr w:type="gramEnd"/>
      <w:r>
        <w:rPr>
          <w:rFonts w:ascii="Georgia" w:hAnsi="Georgia"/>
          <w:sz w:val="22"/>
          <w:szCs w:val="22"/>
        </w:rPr>
        <w:t xml:space="preserve"> gran mandamiento</w:t>
      </w:r>
    </w:p>
    <w:p w14:paraId="27CB1C2E" w14:textId="2B69243D" w:rsidR="0022462A" w:rsidRDefault="0022462A" w:rsidP="007D7D40">
      <w:pPr>
        <w:jc w:val="center"/>
        <w:rPr>
          <w:rFonts w:ascii="Georgia" w:hAnsi="Georgia"/>
          <w:sz w:val="22"/>
          <w:szCs w:val="22"/>
        </w:rPr>
      </w:pPr>
      <w:r>
        <w:rPr>
          <w:rFonts w:ascii="Georgia" w:hAnsi="Georgia"/>
          <w:sz w:val="22"/>
          <w:szCs w:val="22"/>
        </w:rPr>
        <w:t>Párate en éste mar, párate en contra de Mis enemigos</w:t>
      </w:r>
    </w:p>
    <w:p w14:paraId="7271F6DE" w14:textId="319D9D8A" w:rsidR="0022462A" w:rsidRPr="00EB01E2" w:rsidRDefault="0022462A" w:rsidP="0022462A">
      <w:pPr>
        <w:jc w:val="center"/>
        <w:rPr>
          <w:rFonts w:ascii="Georgia" w:hAnsi="Georgia"/>
          <w:sz w:val="22"/>
          <w:szCs w:val="22"/>
        </w:rPr>
      </w:pPr>
      <w:proofErr w:type="gramStart"/>
      <w:r>
        <w:rPr>
          <w:rFonts w:ascii="Georgia" w:hAnsi="Georgia"/>
          <w:sz w:val="22"/>
          <w:szCs w:val="22"/>
        </w:rPr>
        <w:t>Párate, digo hoy párate.</w:t>
      </w:r>
      <w:proofErr w:type="gramEnd"/>
      <w:r>
        <w:rPr>
          <w:rFonts w:ascii="Georgia" w:hAnsi="Georgia"/>
          <w:sz w:val="22"/>
          <w:szCs w:val="22"/>
        </w:rPr>
        <w:t xml:space="preserve"> Párate, digo hoy párate</w:t>
      </w:r>
    </w:p>
    <w:p w14:paraId="5E01BB69" w14:textId="78B81F00" w:rsidR="0022462A" w:rsidRPr="00EB01E2" w:rsidRDefault="0022462A" w:rsidP="0022462A">
      <w:pPr>
        <w:jc w:val="center"/>
        <w:rPr>
          <w:rFonts w:ascii="Georgia" w:hAnsi="Georgia"/>
          <w:sz w:val="22"/>
          <w:szCs w:val="22"/>
        </w:rPr>
      </w:pPr>
      <w:proofErr w:type="gramStart"/>
      <w:r>
        <w:rPr>
          <w:rFonts w:ascii="Georgia" w:hAnsi="Georgia"/>
          <w:sz w:val="22"/>
          <w:szCs w:val="22"/>
        </w:rPr>
        <w:t>Párate, digo hoy párate.</w:t>
      </w:r>
      <w:proofErr w:type="gramEnd"/>
      <w:r>
        <w:rPr>
          <w:rFonts w:ascii="Georgia" w:hAnsi="Georgia"/>
          <w:sz w:val="22"/>
          <w:szCs w:val="22"/>
        </w:rPr>
        <w:t xml:space="preserve"> Párate conmigo </w:t>
      </w:r>
    </w:p>
    <w:p w14:paraId="19188DB9" w14:textId="6AB346CE" w:rsidR="0022462A" w:rsidRDefault="0022462A" w:rsidP="0022462A">
      <w:pPr>
        <w:jc w:val="center"/>
        <w:rPr>
          <w:rFonts w:ascii="Georgia" w:hAnsi="Georgia"/>
          <w:sz w:val="22"/>
          <w:szCs w:val="22"/>
        </w:rPr>
      </w:pPr>
      <w:r>
        <w:rPr>
          <w:rFonts w:ascii="Georgia" w:hAnsi="Georgia"/>
          <w:sz w:val="22"/>
          <w:szCs w:val="22"/>
        </w:rPr>
        <w:t xml:space="preserve">No puedo encontar a uno, todos </w:t>
      </w:r>
      <w:proofErr w:type="gramStart"/>
      <w:r>
        <w:rPr>
          <w:rFonts w:ascii="Georgia" w:hAnsi="Georgia"/>
          <w:sz w:val="22"/>
          <w:szCs w:val="22"/>
        </w:rPr>
        <w:t>han</w:t>
      </w:r>
      <w:proofErr w:type="gramEnd"/>
      <w:r>
        <w:rPr>
          <w:rFonts w:ascii="Georgia" w:hAnsi="Georgia"/>
          <w:sz w:val="22"/>
          <w:szCs w:val="22"/>
        </w:rPr>
        <w:t xml:space="preserve"> corridor</w:t>
      </w:r>
    </w:p>
    <w:p w14:paraId="6865E4BE" w14:textId="0B02135B" w:rsidR="0022462A" w:rsidRDefault="0022462A" w:rsidP="0022462A">
      <w:pPr>
        <w:jc w:val="center"/>
        <w:rPr>
          <w:rFonts w:ascii="Georgia" w:hAnsi="Georgia"/>
          <w:sz w:val="22"/>
          <w:szCs w:val="22"/>
        </w:rPr>
      </w:pPr>
      <w:r>
        <w:rPr>
          <w:rFonts w:ascii="Georgia" w:hAnsi="Georgia"/>
          <w:sz w:val="22"/>
          <w:szCs w:val="22"/>
        </w:rPr>
        <w:t>Regresa y párate, y habla con gran valor</w:t>
      </w:r>
    </w:p>
    <w:p w14:paraId="69AD3D4F" w14:textId="33B19376" w:rsidR="0022462A" w:rsidRDefault="0022462A" w:rsidP="0022462A">
      <w:pPr>
        <w:jc w:val="center"/>
        <w:rPr>
          <w:rFonts w:ascii="Georgia" w:hAnsi="Georgia"/>
          <w:sz w:val="22"/>
          <w:szCs w:val="22"/>
        </w:rPr>
      </w:pPr>
      <w:r>
        <w:rPr>
          <w:rFonts w:ascii="Georgia" w:hAnsi="Georgia"/>
          <w:sz w:val="22"/>
          <w:szCs w:val="22"/>
        </w:rPr>
        <w:t>No detengas lo que estoy a punto de hacer</w:t>
      </w:r>
    </w:p>
    <w:p w14:paraId="3E72DD93" w14:textId="30303DCC" w:rsidR="0022462A" w:rsidRPr="00EB01E2" w:rsidRDefault="0022462A" w:rsidP="0022462A">
      <w:pPr>
        <w:jc w:val="center"/>
        <w:rPr>
          <w:rFonts w:ascii="Georgia" w:hAnsi="Georgia"/>
          <w:sz w:val="22"/>
          <w:szCs w:val="22"/>
        </w:rPr>
      </w:pPr>
      <w:r>
        <w:rPr>
          <w:rFonts w:ascii="Georgia" w:hAnsi="Georgia"/>
          <w:sz w:val="22"/>
          <w:szCs w:val="22"/>
        </w:rPr>
        <w:t xml:space="preserve">No </w:t>
      </w:r>
      <w:proofErr w:type="gramStart"/>
      <w:r>
        <w:rPr>
          <w:rFonts w:ascii="Georgia" w:hAnsi="Georgia"/>
          <w:sz w:val="22"/>
          <w:szCs w:val="22"/>
        </w:rPr>
        <w:t>te</w:t>
      </w:r>
      <w:proofErr w:type="gramEnd"/>
      <w:r>
        <w:rPr>
          <w:rFonts w:ascii="Georgia" w:hAnsi="Georgia"/>
          <w:sz w:val="22"/>
          <w:szCs w:val="22"/>
        </w:rPr>
        <w:t xml:space="preserve"> detengas, estoy trabajando a travéz de ti</w:t>
      </w:r>
    </w:p>
    <w:p w14:paraId="6A17BFD7" w14:textId="7D4AF5B4" w:rsidR="0022462A" w:rsidRDefault="0022462A" w:rsidP="007D7D40">
      <w:pPr>
        <w:jc w:val="center"/>
        <w:rPr>
          <w:rFonts w:ascii="Georgia" w:hAnsi="Georgia"/>
          <w:sz w:val="22"/>
          <w:szCs w:val="22"/>
        </w:rPr>
      </w:pPr>
      <w:r>
        <w:rPr>
          <w:rFonts w:ascii="Georgia" w:hAnsi="Georgia"/>
          <w:sz w:val="22"/>
          <w:szCs w:val="22"/>
        </w:rPr>
        <w:t>Estoy trabajando a travéz de ti</w:t>
      </w:r>
    </w:p>
    <w:p w14:paraId="42D84139" w14:textId="2825A805" w:rsidR="0022462A" w:rsidRDefault="0022462A" w:rsidP="007D7D40">
      <w:pPr>
        <w:jc w:val="center"/>
        <w:rPr>
          <w:rFonts w:ascii="Georgia" w:hAnsi="Georgia"/>
          <w:sz w:val="22"/>
          <w:szCs w:val="22"/>
        </w:rPr>
      </w:pPr>
      <w:r>
        <w:rPr>
          <w:rFonts w:ascii="Georgia" w:hAnsi="Georgia"/>
          <w:sz w:val="22"/>
          <w:szCs w:val="22"/>
        </w:rPr>
        <w:t>Ahora escucha Mis Palabras éste día</w:t>
      </w:r>
    </w:p>
    <w:p w14:paraId="61CD9DA5" w14:textId="26B947A4" w:rsidR="0022462A" w:rsidRDefault="0022462A" w:rsidP="007D7D40">
      <w:pPr>
        <w:jc w:val="center"/>
        <w:rPr>
          <w:rFonts w:ascii="Georgia" w:hAnsi="Georgia"/>
          <w:sz w:val="22"/>
          <w:szCs w:val="22"/>
        </w:rPr>
      </w:pPr>
      <w:r>
        <w:rPr>
          <w:rFonts w:ascii="Georgia" w:hAnsi="Georgia"/>
          <w:sz w:val="22"/>
          <w:szCs w:val="22"/>
        </w:rPr>
        <w:t xml:space="preserve">Te quiero llevar </w:t>
      </w:r>
      <w:r w:rsidR="00F12B38">
        <w:rPr>
          <w:rFonts w:ascii="Georgia" w:hAnsi="Georgia"/>
          <w:sz w:val="22"/>
          <w:szCs w:val="22"/>
        </w:rPr>
        <w:t xml:space="preserve">en </w:t>
      </w:r>
      <w:proofErr w:type="gramStart"/>
      <w:r w:rsidR="00F12B38">
        <w:rPr>
          <w:rFonts w:ascii="Georgia" w:hAnsi="Georgia"/>
          <w:sz w:val="22"/>
          <w:szCs w:val="22"/>
        </w:rPr>
        <w:t>un</w:t>
      </w:r>
      <w:proofErr w:type="gramEnd"/>
      <w:r w:rsidR="00F12B38">
        <w:rPr>
          <w:rFonts w:ascii="Georgia" w:hAnsi="Georgia"/>
          <w:sz w:val="22"/>
          <w:szCs w:val="22"/>
        </w:rPr>
        <w:t xml:space="preserve"> viaje</w:t>
      </w:r>
    </w:p>
    <w:p w14:paraId="15ACF17F" w14:textId="2EB42F10" w:rsidR="00F12B38" w:rsidRDefault="00F12B38" w:rsidP="007D7D40">
      <w:pPr>
        <w:jc w:val="center"/>
        <w:rPr>
          <w:rFonts w:ascii="Georgia" w:hAnsi="Georgia"/>
          <w:sz w:val="22"/>
          <w:szCs w:val="22"/>
        </w:rPr>
      </w:pPr>
      <w:r>
        <w:rPr>
          <w:rFonts w:ascii="Georgia" w:hAnsi="Georgia"/>
          <w:sz w:val="22"/>
          <w:szCs w:val="22"/>
        </w:rPr>
        <w:t xml:space="preserve">Hay </w:t>
      </w:r>
      <w:proofErr w:type="gramStart"/>
      <w:r>
        <w:rPr>
          <w:rFonts w:ascii="Georgia" w:hAnsi="Georgia"/>
          <w:sz w:val="22"/>
          <w:szCs w:val="22"/>
        </w:rPr>
        <w:t>un</w:t>
      </w:r>
      <w:proofErr w:type="gramEnd"/>
      <w:r>
        <w:rPr>
          <w:rFonts w:ascii="Georgia" w:hAnsi="Georgia"/>
          <w:sz w:val="22"/>
          <w:szCs w:val="22"/>
        </w:rPr>
        <w:t xml:space="preserve"> camino y una forma</w:t>
      </w:r>
    </w:p>
    <w:p w14:paraId="05A1E3FE" w14:textId="2C42B35C" w:rsidR="00F12B38" w:rsidRDefault="00F12B38" w:rsidP="007D7D40">
      <w:pPr>
        <w:jc w:val="center"/>
        <w:rPr>
          <w:rFonts w:ascii="Georgia" w:hAnsi="Georgia"/>
          <w:sz w:val="22"/>
          <w:szCs w:val="22"/>
        </w:rPr>
      </w:pPr>
      <w:r>
        <w:rPr>
          <w:rFonts w:ascii="Georgia" w:hAnsi="Georgia"/>
          <w:sz w:val="22"/>
          <w:szCs w:val="22"/>
        </w:rPr>
        <w:t>Mi manera, lo ves</w:t>
      </w:r>
    </w:p>
    <w:p w14:paraId="4EF51C12" w14:textId="5C96BB18" w:rsidR="00F12B38" w:rsidRDefault="00F12B38" w:rsidP="007D7D40">
      <w:pPr>
        <w:jc w:val="center"/>
        <w:rPr>
          <w:rFonts w:ascii="Georgia" w:hAnsi="Georgia"/>
          <w:sz w:val="22"/>
          <w:szCs w:val="22"/>
        </w:rPr>
      </w:pPr>
      <w:r>
        <w:rPr>
          <w:rFonts w:ascii="Georgia" w:hAnsi="Georgia"/>
          <w:sz w:val="22"/>
          <w:szCs w:val="22"/>
        </w:rPr>
        <w:t>Una manera de la que estoy hablando a ti</w:t>
      </w:r>
    </w:p>
    <w:p w14:paraId="10F9DCC2" w14:textId="6B48188F" w:rsidR="00F12B38" w:rsidRDefault="00F12B38" w:rsidP="007D7D40">
      <w:pPr>
        <w:jc w:val="center"/>
        <w:rPr>
          <w:rFonts w:ascii="Georgia" w:hAnsi="Georgia"/>
          <w:sz w:val="22"/>
          <w:szCs w:val="22"/>
        </w:rPr>
      </w:pPr>
      <w:r>
        <w:rPr>
          <w:rFonts w:ascii="Georgia" w:hAnsi="Georgia"/>
          <w:sz w:val="22"/>
          <w:szCs w:val="22"/>
        </w:rPr>
        <w:t>Debes escuchar Mi corazón</w:t>
      </w:r>
    </w:p>
    <w:p w14:paraId="3C3F8117" w14:textId="2EB80F58" w:rsidR="00F12B38" w:rsidRDefault="00F12B38" w:rsidP="007D7D40">
      <w:pPr>
        <w:jc w:val="center"/>
        <w:rPr>
          <w:rFonts w:ascii="Georgia" w:hAnsi="Georgia"/>
          <w:sz w:val="22"/>
          <w:szCs w:val="22"/>
        </w:rPr>
      </w:pPr>
      <w:r>
        <w:rPr>
          <w:rFonts w:ascii="Georgia" w:hAnsi="Georgia"/>
          <w:sz w:val="22"/>
          <w:szCs w:val="22"/>
        </w:rPr>
        <w:t>Te voy a dar una planilla</w:t>
      </w:r>
    </w:p>
    <w:p w14:paraId="20BDDC45" w14:textId="46B93A30" w:rsidR="00F12B38" w:rsidRDefault="00F12B38" w:rsidP="007D7D40">
      <w:pPr>
        <w:jc w:val="center"/>
        <w:rPr>
          <w:rFonts w:ascii="Georgia" w:hAnsi="Georgia"/>
          <w:sz w:val="22"/>
          <w:szCs w:val="22"/>
        </w:rPr>
      </w:pPr>
      <w:r>
        <w:rPr>
          <w:rFonts w:ascii="Georgia" w:hAnsi="Georgia"/>
          <w:sz w:val="22"/>
          <w:szCs w:val="22"/>
        </w:rPr>
        <w:t xml:space="preserve">Tu irás derecho a </w:t>
      </w:r>
      <w:proofErr w:type="gramStart"/>
      <w:r>
        <w:rPr>
          <w:rFonts w:ascii="Georgia" w:hAnsi="Georgia"/>
          <w:sz w:val="22"/>
          <w:szCs w:val="22"/>
        </w:rPr>
        <w:t>un</w:t>
      </w:r>
      <w:proofErr w:type="gramEnd"/>
      <w:r>
        <w:rPr>
          <w:rFonts w:ascii="Georgia" w:hAnsi="Georgia"/>
          <w:sz w:val="22"/>
          <w:szCs w:val="22"/>
        </w:rPr>
        <w:t xml:space="preserve"> lugar hoy mismo</w:t>
      </w:r>
    </w:p>
    <w:p w14:paraId="2CAEBDEF" w14:textId="08B5D98A" w:rsidR="00F12B38" w:rsidRDefault="00F12B38" w:rsidP="007D7D40">
      <w:pPr>
        <w:jc w:val="center"/>
        <w:rPr>
          <w:rFonts w:ascii="Georgia" w:hAnsi="Georgia"/>
          <w:sz w:val="22"/>
          <w:szCs w:val="22"/>
        </w:rPr>
      </w:pPr>
      <w:r>
        <w:rPr>
          <w:rFonts w:ascii="Georgia" w:hAnsi="Georgia"/>
          <w:sz w:val="22"/>
          <w:szCs w:val="22"/>
        </w:rPr>
        <w:t>Ven, ven a Mi</w:t>
      </w:r>
    </w:p>
    <w:p w14:paraId="0947207C" w14:textId="0282A3BE" w:rsidR="00F12B38" w:rsidRDefault="00F12B38" w:rsidP="007D7D40">
      <w:pPr>
        <w:jc w:val="center"/>
        <w:rPr>
          <w:rFonts w:ascii="Georgia" w:hAnsi="Georgia"/>
          <w:sz w:val="22"/>
          <w:szCs w:val="22"/>
        </w:rPr>
      </w:pPr>
      <w:r>
        <w:rPr>
          <w:rFonts w:ascii="Georgia" w:hAnsi="Georgia"/>
          <w:sz w:val="22"/>
          <w:szCs w:val="22"/>
        </w:rPr>
        <w:t>Te estoy clamando</w:t>
      </w:r>
    </w:p>
    <w:p w14:paraId="4E67E32A" w14:textId="2C39A579" w:rsidR="00F12B38" w:rsidRDefault="00F12B38" w:rsidP="007D7D40">
      <w:pPr>
        <w:jc w:val="center"/>
        <w:rPr>
          <w:rFonts w:ascii="Georgia" w:hAnsi="Georgia"/>
          <w:sz w:val="22"/>
          <w:szCs w:val="22"/>
        </w:rPr>
      </w:pPr>
      <w:r>
        <w:rPr>
          <w:rFonts w:ascii="Georgia" w:hAnsi="Georgia"/>
          <w:sz w:val="22"/>
          <w:szCs w:val="22"/>
        </w:rPr>
        <w:t>Ven, ven para que pueda decir que ésta es la única manera</w:t>
      </w:r>
    </w:p>
    <w:p w14:paraId="5D374407" w14:textId="432305C6" w:rsidR="00F12B38" w:rsidRDefault="00F12B38" w:rsidP="007D7D40">
      <w:pPr>
        <w:jc w:val="center"/>
        <w:rPr>
          <w:rFonts w:ascii="Georgia" w:hAnsi="Georgia"/>
          <w:sz w:val="22"/>
          <w:szCs w:val="22"/>
        </w:rPr>
      </w:pPr>
      <w:r>
        <w:rPr>
          <w:rFonts w:ascii="Georgia" w:hAnsi="Georgia"/>
          <w:sz w:val="22"/>
          <w:szCs w:val="22"/>
        </w:rPr>
        <w:lastRenderedPageBreak/>
        <w:t>Esta es la manera que tu debes ir</w:t>
      </w:r>
    </w:p>
    <w:p w14:paraId="140FF47C" w14:textId="219316C5" w:rsidR="00F12B38" w:rsidRDefault="00F12B38" w:rsidP="007D7D40">
      <w:pPr>
        <w:jc w:val="center"/>
        <w:rPr>
          <w:rFonts w:ascii="Georgia" w:hAnsi="Georgia"/>
          <w:sz w:val="22"/>
          <w:szCs w:val="22"/>
        </w:rPr>
      </w:pPr>
      <w:r>
        <w:rPr>
          <w:rFonts w:ascii="Georgia" w:hAnsi="Georgia"/>
          <w:sz w:val="22"/>
          <w:szCs w:val="22"/>
        </w:rPr>
        <w:t>Este es el lugar donde me verás</w:t>
      </w:r>
    </w:p>
    <w:p w14:paraId="745BF4E8" w14:textId="75390C39" w:rsidR="00F12B38" w:rsidRDefault="00F12B38" w:rsidP="007D7D40">
      <w:pPr>
        <w:jc w:val="center"/>
        <w:rPr>
          <w:rFonts w:ascii="Georgia" w:hAnsi="Georgia"/>
          <w:sz w:val="22"/>
          <w:szCs w:val="22"/>
        </w:rPr>
      </w:pPr>
      <w:r>
        <w:rPr>
          <w:rFonts w:ascii="Georgia" w:hAnsi="Georgia"/>
          <w:sz w:val="22"/>
          <w:szCs w:val="22"/>
        </w:rPr>
        <w:t>Los mares se están levantando lo ves</w:t>
      </w:r>
    </w:p>
    <w:p w14:paraId="6FAA5984" w14:textId="01696D48" w:rsidR="00F12B38" w:rsidRDefault="00F12B38" w:rsidP="007D7D40">
      <w:pPr>
        <w:jc w:val="center"/>
        <w:rPr>
          <w:rFonts w:ascii="Georgia" w:hAnsi="Georgia"/>
          <w:sz w:val="22"/>
          <w:szCs w:val="22"/>
        </w:rPr>
      </w:pPr>
      <w:r>
        <w:rPr>
          <w:rFonts w:ascii="Georgia" w:hAnsi="Georgia"/>
          <w:sz w:val="22"/>
          <w:szCs w:val="22"/>
        </w:rPr>
        <w:t xml:space="preserve">Los </w:t>
      </w:r>
      <w:proofErr w:type="gramStart"/>
      <w:r>
        <w:rPr>
          <w:rFonts w:ascii="Georgia" w:hAnsi="Georgia"/>
          <w:sz w:val="22"/>
          <w:szCs w:val="22"/>
        </w:rPr>
        <w:t>mares</w:t>
      </w:r>
      <w:proofErr w:type="gramEnd"/>
      <w:r>
        <w:rPr>
          <w:rFonts w:ascii="Georgia" w:hAnsi="Georgia"/>
          <w:sz w:val="22"/>
          <w:szCs w:val="22"/>
        </w:rPr>
        <w:t xml:space="preserve"> están a todo tu alrededor</w:t>
      </w:r>
    </w:p>
    <w:p w14:paraId="5B1CF82B" w14:textId="6BE29368" w:rsidR="00F12B38" w:rsidRDefault="00F12B38" w:rsidP="007D7D40">
      <w:pPr>
        <w:jc w:val="center"/>
        <w:rPr>
          <w:rFonts w:ascii="Georgia" w:hAnsi="Georgia"/>
          <w:sz w:val="22"/>
          <w:szCs w:val="22"/>
        </w:rPr>
      </w:pPr>
      <w:r>
        <w:rPr>
          <w:rFonts w:ascii="Georgia" w:hAnsi="Georgia"/>
          <w:sz w:val="22"/>
          <w:szCs w:val="22"/>
        </w:rPr>
        <w:t>Vienen de cada lado lo ves</w:t>
      </w:r>
    </w:p>
    <w:p w14:paraId="0B4186F1" w14:textId="04908703" w:rsidR="00F12B38" w:rsidRDefault="00F12B38" w:rsidP="007D7D40">
      <w:pPr>
        <w:jc w:val="center"/>
        <w:rPr>
          <w:rFonts w:ascii="Georgia" w:hAnsi="Georgia"/>
          <w:sz w:val="22"/>
          <w:szCs w:val="22"/>
        </w:rPr>
      </w:pPr>
      <w:r>
        <w:rPr>
          <w:rFonts w:ascii="Georgia" w:hAnsi="Georgia"/>
          <w:sz w:val="22"/>
          <w:szCs w:val="22"/>
        </w:rPr>
        <w:t>No hay lugar para esconderse</w:t>
      </w:r>
    </w:p>
    <w:p w14:paraId="7F01D68B" w14:textId="0A0D73B1" w:rsidR="00F12B38" w:rsidRDefault="00F12B38" w:rsidP="007D7D40">
      <w:pPr>
        <w:jc w:val="center"/>
        <w:rPr>
          <w:rFonts w:ascii="Georgia" w:hAnsi="Georgia"/>
          <w:sz w:val="22"/>
          <w:szCs w:val="22"/>
        </w:rPr>
      </w:pPr>
      <w:r>
        <w:rPr>
          <w:rFonts w:ascii="Georgia" w:hAnsi="Georgia"/>
          <w:sz w:val="22"/>
          <w:szCs w:val="22"/>
        </w:rPr>
        <w:t xml:space="preserve">Solo Yo, solo Yo, </w:t>
      </w:r>
      <w:proofErr w:type="gramStart"/>
      <w:r>
        <w:rPr>
          <w:rFonts w:ascii="Georgia" w:hAnsi="Georgia"/>
          <w:sz w:val="22"/>
          <w:szCs w:val="22"/>
        </w:rPr>
        <w:t>solo</w:t>
      </w:r>
      <w:proofErr w:type="gramEnd"/>
      <w:r>
        <w:rPr>
          <w:rFonts w:ascii="Georgia" w:hAnsi="Georgia"/>
          <w:sz w:val="22"/>
          <w:szCs w:val="22"/>
        </w:rPr>
        <w:t xml:space="preserve"> Yo</w:t>
      </w:r>
    </w:p>
    <w:p w14:paraId="7E7FDB4F" w14:textId="0730A1DD" w:rsidR="00F12B38" w:rsidRDefault="00F12B38" w:rsidP="007D7D40">
      <w:pPr>
        <w:jc w:val="center"/>
        <w:rPr>
          <w:rFonts w:ascii="Georgia" w:hAnsi="Georgia"/>
          <w:sz w:val="22"/>
          <w:szCs w:val="22"/>
        </w:rPr>
      </w:pPr>
      <w:proofErr w:type="gramStart"/>
      <w:r>
        <w:rPr>
          <w:rFonts w:ascii="Georgia" w:hAnsi="Georgia"/>
          <w:sz w:val="22"/>
          <w:szCs w:val="22"/>
        </w:rPr>
        <w:t>¿A dónde pueden ir y en dónde se pueden esconder?</w:t>
      </w:r>
      <w:proofErr w:type="gramEnd"/>
    </w:p>
    <w:p w14:paraId="4B9BDDBC" w14:textId="7ACCA93D" w:rsidR="00F12B38" w:rsidRDefault="00F12B38" w:rsidP="007D7D40">
      <w:pPr>
        <w:jc w:val="center"/>
        <w:rPr>
          <w:rFonts w:ascii="Georgia" w:hAnsi="Georgia"/>
          <w:sz w:val="22"/>
          <w:szCs w:val="22"/>
        </w:rPr>
      </w:pPr>
      <w:proofErr w:type="gramStart"/>
      <w:r>
        <w:rPr>
          <w:rFonts w:ascii="Georgia" w:hAnsi="Georgia"/>
          <w:sz w:val="22"/>
          <w:szCs w:val="22"/>
        </w:rPr>
        <w:t>¿A quién le mostraré, y dónde habitarán?</w:t>
      </w:r>
      <w:proofErr w:type="gramEnd"/>
    </w:p>
    <w:p w14:paraId="73E3875B" w14:textId="44A1BB0F" w:rsidR="00F12B38" w:rsidRDefault="00F12B38" w:rsidP="007D7D40">
      <w:pPr>
        <w:jc w:val="center"/>
        <w:rPr>
          <w:rFonts w:ascii="Georgia" w:hAnsi="Georgia"/>
          <w:sz w:val="22"/>
          <w:szCs w:val="22"/>
        </w:rPr>
      </w:pPr>
      <w:r>
        <w:rPr>
          <w:rFonts w:ascii="Georgia" w:hAnsi="Georgia"/>
          <w:sz w:val="22"/>
          <w:szCs w:val="22"/>
        </w:rPr>
        <w:t xml:space="preserve">Los grandes </w:t>
      </w:r>
      <w:proofErr w:type="gramStart"/>
      <w:r>
        <w:rPr>
          <w:rFonts w:ascii="Georgia" w:hAnsi="Georgia"/>
          <w:sz w:val="22"/>
          <w:szCs w:val="22"/>
        </w:rPr>
        <w:t>mares</w:t>
      </w:r>
      <w:proofErr w:type="gramEnd"/>
      <w:r>
        <w:rPr>
          <w:rFonts w:ascii="Georgia" w:hAnsi="Georgia"/>
          <w:sz w:val="22"/>
          <w:szCs w:val="22"/>
        </w:rPr>
        <w:t xml:space="preserve"> se están levantando, se están levantando en Mi</w:t>
      </w:r>
    </w:p>
    <w:p w14:paraId="286BA4E5" w14:textId="096BC50F" w:rsidR="00F12B38" w:rsidRDefault="00F12B38" w:rsidP="007D7D40">
      <w:pPr>
        <w:jc w:val="center"/>
        <w:rPr>
          <w:rFonts w:ascii="Georgia" w:hAnsi="Georgia"/>
          <w:sz w:val="22"/>
          <w:szCs w:val="22"/>
        </w:rPr>
      </w:pPr>
      <w:r>
        <w:rPr>
          <w:rFonts w:ascii="Georgia" w:hAnsi="Georgia"/>
          <w:sz w:val="22"/>
          <w:szCs w:val="22"/>
        </w:rPr>
        <w:t>Ven, dejame mostrarte lo que estou a punto de hacer</w:t>
      </w:r>
    </w:p>
    <w:p w14:paraId="62AFB2D0" w14:textId="2EC42F8C" w:rsidR="00F12B38" w:rsidRDefault="00F12B38" w:rsidP="007D7D40">
      <w:pPr>
        <w:jc w:val="center"/>
        <w:rPr>
          <w:rFonts w:ascii="Georgia" w:hAnsi="Georgia"/>
          <w:sz w:val="22"/>
          <w:szCs w:val="22"/>
        </w:rPr>
      </w:pPr>
      <w:r>
        <w:rPr>
          <w:rFonts w:ascii="Georgia" w:hAnsi="Georgia"/>
          <w:sz w:val="22"/>
          <w:szCs w:val="22"/>
        </w:rPr>
        <w:t>Sígueme en é</w:t>
      </w:r>
      <w:r w:rsidR="00EF7B51">
        <w:rPr>
          <w:rFonts w:ascii="Georgia" w:hAnsi="Georgia"/>
          <w:sz w:val="22"/>
          <w:szCs w:val="22"/>
        </w:rPr>
        <w:t>ste camino</w:t>
      </w:r>
    </w:p>
    <w:p w14:paraId="225EED59" w14:textId="12FF6E50" w:rsidR="00EF7B51" w:rsidRDefault="00EF7B51" w:rsidP="007D7D40">
      <w:pPr>
        <w:jc w:val="center"/>
        <w:rPr>
          <w:rFonts w:ascii="Georgia" w:hAnsi="Georgia"/>
          <w:sz w:val="22"/>
          <w:szCs w:val="22"/>
        </w:rPr>
      </w:pPr>
      <w:r>
        <w:rPr>
          <w:rFonts w:ascii="Georgia" w:hAnsi="Georgia"/>
          <w:sz w:val="22"/>
          <w:szCs w:val="22"/>
        </w:rPr>
        <w:t xml:space="preserve">No </w:t>
      </w:r>
      <w:proofErr w:type="gramStart"/>
      <w:r>
        <w:rPr>
          <w:rFonts w:ascii="Georgia" w:hAnsi="Georgia"/>
          <w:sz w:val="22"/>
          <w:szCs w:val="22"/>
        </w:rPr>
        <w:t>te</w:t>
      </w:r>
      <w:proofErr w:type="gramEnd"/>
      <w:r>
        <w:rPr>
          <w:rFonts w:ascii="Georgia" w:hAnsi="Georgia"/>
          <w:sz w:val="22"/>
          <w:szCs w:val="22"/>
        </w:rPr>
        <w:t xml:space="preserve"> vayas, hay una gran ira, una gran ira ves</w:t>
      </w:r>
    </w:p>
    <w:p w14:paraId="21AA07F1" w14:textId="4210B17C" w:rsidR="00EF7B51" w:rsidRDefault="00EF7B51" w:rsidP="007D7D40">
      <w:pPr>
        <w:jc w:val="center"/>
        <w:rPr>
          <w:rFonts w:ascii="Georgia" w:hAnsi="Georgia"/>
          <w:sz w:val="22"/>
          <w:szCs w:val="22"/>
        </w:rPr>
      </w:pPr>
      <w:r>
        <w:rPr>
          <w:rFonts w:ascii="Georgia" w:hAnsi="Georgia"/>
          <w:sz w:val="22"/>
          <w:szCs w:val="22"/>
        </w:rPr>
        <w:t>Tu me debes seguir</w:t>
      </w:r>
    </w:p>
    <w:p w14:paraId="4F210D86" w14:textId="1A9B9652" w:rsidR="00EF7B51" w:rsidRDefault="00EF7B51" w:rsidP="007D7D40">
      <w:pPr>
        <w:jc w:val="center"/>
        <w:rPr>
          <w:rFonts w:ascii="Georgia" w:hAnsi="Georgia"/>
          <w:sz w:val="22"/>
          <w:szCs w:val="22"/>
        </w:rPr>
      </w:pPr>
      <w:r>
        <w:rPr>
          <w:rFonts w:ascii="Georgia" w:hAnsi="Georgia"/>
          <w:sz w:val="22"/>
          <w:szCs w:val="22"/>
        </w:rPr>
        <w:t xml:space="preserve">Debes ver que </w:t>
      </w:r>
      <w:proofErr w:type="gramStart"/>
      <w:r>
        <w:rPr>
          <w:rFonts w:ascii="Georgia" w:hAnsi="Georgia"/>
          <w:sz w:val="22"/>
          <w:szCs w:val="22"/>
        </w:rPr>
        <w:t>te</w:t>
      </w:r>
      <w:proofErr w:type="gramEnd"/>
      <w:r>
        <w:rPr>
          <w:rFonts w:ascii="Georgia" w:hAnsi="Georgia"/>
          <w:sz w:val="22"/>
          <w:szCs w:val="22"/>
        </w:rPr>
        <w:t xml:space="preserve"> estoy dando una ardvertencia</w:t>
      </w:r>
    </w:p>
    <w:p w14:paraId="67DCBF16" w14:textId="0BED4E49" w:rsidR="00EF7B51" w:rsidRDefault="00EF7B51" w:rsidP="007D7D40">
      <w:pPr>
        <w:jc w:val="center"/>
        <w:rPr>
          <w:rFonts w:ascii="Georgia" w:hAnsi="Georgia"/>
          <w:sz w:val="22"/>
          <w:szCs w:val="22"/>
        </w:rPr>
      </w:pPr>
      <w:r>
        <w:rPr>
          <w:rFonts w:ascii="Georgia" w:hAnsi="Georgia"/>
          <w:sz w:val="22"/>
          <w:szCs w:val="22"/>
        </w:rPr>
        <w:t xml:space="preserve">Advertencia, </w:t>
      </w:r>
      <w:proofErr w:type="gramStart"/>
      <w:r>
        <w:rPr>
          <w:rFonts w:ascii="Georgia" w:hAnsi="Georgia"/>
          <w:sz w:val="22"/>
          <w:szCs w:val="22"/>
        </w:rPr>
        <w:t>te</w:t>
      </w:r>
      <w:proofErr w:type="gramEnd"/>
      <w:r>
        <w:rPr>
          <w:rFonts w:ascii="Georgia" w:hAnsi="Georgia"/>
          <w:sz w:val="22"/>
          <w:szCs w:val="22"/>
        </w:rPr>
        <w:t xml:space="preserve"> estoy dando una advertencia</w:t>
      </w:r>
    </w:p>
    <w:p w14:paraId="51F054AD" w14:textId="36C36251" w:rsidR="00EF7B51" w:rsidRDefault="00EF7B51" w:rsidP="007D7D40">
      <w:pPr>
        <w:jc w:val="center"/>
        <w:rPr>
          <w:rFonts w:ascii="Georgia" w:hAnsi="Georgia"/>
          <w:sz w:val="22"/>
          <w:szCs w:val="22"/>
        </w:rPr>
      </w:pPr>
      <w:r>
        <w:rPr>
          <w:rFonts w:ascii="Georgia" w:hAnsi="Georgia"/>
          <w:sz w:val="22"/>
          <w:szCs w:val="22"/>
        </w:rPr>
        <w:t>Todo dentro de ti hay mezcla</w:t>
      </w:r>
    </w:p>
    <w:p w14:paraId="20855966" w14:textId="0F1469FE" w:rsidR="00EF7B51" w:rsidRDefault="00EF7B51" w:rsidP="007D7D40">
      <w:pPr>
        <w:jc w:val="center"/>
        <w:rPr>
          <w:rFonts w:ascii="Georgia" w:hAnsi="Georgia"/>
          <w:sz w:val="22"/>
          <w:szCs w:val="22"/>
        </w:rPr>
      </w:pPr>
      <w:r>
        <w:rPr>
          <w:rFonts w:ascii="Georgia" w:hAnsi="Georgia"/>
          <w:sz w:val="22"/>
          <w:szCs w:val="22"/>
        </w:rPr>
        <w:t xml:space="preserve">Cada uno no </w:t>
      </w:r>
      <w:proofErr w:type="gramStart"/>
      <w:r>
        <w:rPr>
          <w:rFonts w:ascii="Georgia" w:hAnsi="Georgia"/>
          <w:sz w:val="22"/>
          <w:szCs w:val="22"/>
        </w:rPr>
        <w:t>sean</w:t>
      </w:r>
      <w:proofErr w:type="gramEnd"/>
      <w:r>
        <w:rPr>
          <w:rFonts w:ascii="Georgia" w:hAnsi="Georgia"/>
          <w:sz w:val="22"/>
          <w:szCs w:val="22"/>
        </w:rPr>
        <w:t xml:space="preserve"> confundisos, no se confundan</w:t>
      </w:r>
    </w:p>
    <w:p w14:paraId="2AC628B5" w14:textId="3C1EF4DA" w:rsidR="00EF7B51" w:rsidRPr="00EB01E2" w:rsidRDefault="00EF7B51" w:rsidP="007D7D40">
      <w:pPr>
        <w:jc w:val="center"/>
        <w:rPr>
          <w:rFonts w:ascii="Georgia" w:hAnsi="Georgia"/>
          <w:sz w:val="22"/>
          <w:szCs w:val="22"/>
        </w:rPr>
      </w:pPr>
      <w:r>
        <w:rPr>
          <w:rFonts w:ascii="Georgia" w:hAnsi="Georgia"/>
          <w:sz w:val="22"/>
          <w:szCs w:val="22"/>
        </w:rPr>
        <w:t>Sígueme, Sígueme, Sígueme</w:t>
      </w:r>
    </w:p>
    <w:p w14:paraId="185B5EA9" w14:textId="77777777" w:rsidR="007D7D40" w:rsidRDefault="007D7D40" w:rsidP="007D7D40">
      <w:pPr>
        <w:jc w:val="center"/>
        <w:rPr>
          <w:rFonts w:ascii="Georgia" w:hAnsi="Georgia"/>
          <w:sz w:val="22"/>
          <w:szCs w:val="22"/>
        </w:rPr>
      </w:pPr>
    </w:p>
    <w:p w14:paraId="2A49CCE4" w14:textId="503426DD" w:rsidR="00EF7B51" w:rsidRDefault="00EF7B51" w:rsidP="007D7D40">
      <w:pPr>
        <w:jc w:val="center"/>
        <w:rPr>
          <w:rFonts w:ascii="Georgia" w:hAnsi="Georgia"/>
          <w:sz w:val="22"/>
          <w:szCs w:val="22"/>
        </w:rPr>
      </w:pPr>
      <w:r>
        <w:rPr>
          <w:rFonts w:ascii="Georgia" w:hAnsi="Georgia"/>
          <w:sz w:val="22"/>
          <w:szCs w:val="22"/>
        </w:rPr>
        <w:t>Está el Mar del Norte que abre las puertas</w:t>
      </w:r>
    </w:p>
    <w:p w14:paraId="201B3E5D" w14:textId="2805130F" w:rsidR="00EF7B51" w:rsidRDefault="00EF7B51" w:rsidP="007D7D40">
      <w:pPr>
        <w:jc w:val="center"/>
        <w:rPr>
          <w:rFonts w:ascii="Georgia" w:hAnsi="Georgia"/>
          <w:sz w:val="22"/>
          <w:szCs w:val="22"/>
        </w:rPr>
      </w:pPr>
      <w:r>
        <w:rPr>
          <w:rFonts w:ascii="Georgia" w:hAnsi="Georgia"/>
          <w:sz w:val="22"/>
          <w:szCs w:val="22"/>
        </w:rPr>
        <w:t xml:space="preserve">Abrirá </w:t>
      </w:r>
      <w:proofErr w:type="gramStart"/>
      <w:r>
        <w:rPr>
          <w:rFonts w:ascii="Georgia" w:hAnsi="Georgia"/>
          <w:sz w:val="22"/>
          <w:szCs w:val="22"/>
        </w:rPr>
        <w:t>un</w:t>
      </w:r>
      <w:proofErr w:type="gramEnd"/>
      <w:r>
        <w:rPr>
          <w:rFonts w:ascii="Georgia" w:hAnsi="Georgia"/>
          <w:sz w:val="22"/>
          <w:szCs w:val="22"/>
        </w:rPr>
        <w:t xml:space="preserve"> camino, que sera abiero todo entero</w:t>
      </w:r>
    </w:p>
    <w:p w14:paraId="678658AF" w14:textId="16EE3600" w:rsidR="00EF7B51" w:rsidRDefault="00EF7B51" w:rsidP="007D7D40">
      <w:pPr>
        <w:jc w:val="center"/>
        <w:rPr>
          <w:rFonts w:ascii="Georgia" w:hAnsi="Georgia"/>
          <w:sz w:val="22"/>
          <w:szCs w:val="22"/>
        </w:rPr>
      </w:pPr>
      <w:r>
        <w:rPr>
          <w:rFonts w:ascii="Georgia" w:hAnsi="Georgia"/>
          <w:sz w:val="22"/>
          <w:szCs w:val="22"/>
        </w:rPr>
        <w:t xml:space="preserve">Ven y mira, </w:t>
      </w:r>
      <w:proofErr w:type="gramStart"/>
      <w:r>
        <w:rPr>
          <w:rFonts w:ascii="Georgia" w:hAnsi="Georgia"/>
          <w:sz w:val="22"/>
          <w:szCs w:val="22"/>
        </w:rPr>
        <w:t>te</w:t>
      </w:r>
      <w:proofErr w:type="gramEnd"/>
      <w:r>
        <w:rPr>
          <w:rFonts w:ascii="Georgia" w:hAnsi="Georgia"/>
          <w:sz w:val="22"/>
          <w:szCs w:val="22"/>
        </w:rPr>
        <w:t xml:space="preserve"> mostraré el camino</w:t>
      </w:r>
    </w:p>
    <w:p w14:paraId="3C3D4E36" w14:textId="31A08509" w:rsidR="00EF7B51" w:rsidRDefault="00EF7B51" w:rsidP="007D7D40">
      <w:pPr>
        <w:jc w:val="center"/>
        <w:rPr>
          <w:rFonts w:ascii="Georgia" w:hAnsi="Georgia"/>
          <w:sz w:val="22"/>
          <w:szCs w:val="22"/>
        </w:rPr>
      </w:pPr>
      <w:r>
        <w:rPr>
          <w:rFonts w:ascii="Georgia" w:hAnsi="Georgia"/>
          <w:sz w:val="22"/>
          <w:szCs w:val="22"/>
        </w:rPr>
        <w:t>Sígueme, Sígueme, Sígueme</w:t>
      </w:r>
    </w:p>
    <w:p w14:paraId="45F3B62C" w14:textId="7D06BF00" w:rsidR="00EF7B51" w:rsidRDefault="00EF7B51" w:rsidP="007D7D40">
      <w:pPr>
        <w:jc w:val="center"/>
        <w:rPr>
          <w:rFonts w:ascii="Georgia" w:hAnsi="Georgia"/>
          <w:sz w:val="22"/>
          <w:szCs w:val="22"/>
        </w:rPr>
      </w:pPr>
      <w:r>
        <w:rPr>
          <w:rFonts w:ascii="Georgia" w:hAnsi="Georgia"/>
          <w:sz w:val="22"/>
          <w:szCs w:val="22"/>
        </w:rPr>
        <w:t>Desde el Norte hasta el Sur, sobre los grandes mares</w:t>
      </w:r>
    </w:p>
    <w:p w14:paraId="6EDBB048" w14:textId="235FEC21" w:rsidR="00EF7B51" w:rsidRPr="00EB01E2" w:rsidRDefault="00EF7B51" w:rsidP="007D7D40">
      <w:pPr>
        <w:jc w:val="center"/>
        <w:rPr>
          <w:rFonts w:ascii="Georgia" w:hAnsi="Georgia"/>
          <w:sz w:val="22"/>
          <w:szCs w:val="22"/>
        </w:rPr>
      </w:pPr>
      <w:r>
        <w:rPr>
          <w:rFonts w:ascii="Georgia" w:hAnsi="Georgia"/>
          <w:sz w:val="22"/>
          <w:szCs w:val="22"/>
        </w:rPr>
        <w:t>Sígueme, Sígueme, Sígueme</w:t>
      </w:r>
    </w:p>
    <w:p w14:paraId="072A6416" w14:textId="77777777" w:rsidR="007D7D40" w:rsidRDefault="007D7D40" w:rsidP="007D7D40">
      <w:pPr>
        <w:jc w:val="center"/>
        <w:rPr>
          <w:rFonts w:ascii="Georgia" w:hAnsi="Georgia"/>
          <w:sz w:val="22"/>
          <w:szCs w:val="22"/>
        </w:rPr>
      </w:pPr>
    </w:p>
    <w:p w14:paraId="41272514" w14:textId="6B1D56AB" w:rsidR="00EF7B51" w:rsidRDefault="00EF7B51" w:rsidP="007D7D40">
      <w:pPr>
        <w:jc w:val="center"/>
        <w:rPr>
          <w:rFonts w:ascii="Georgia" w:hAnsi="Georgia"/>
          <w:sz w:val="22"/>
          <w:szCs w:val="22"/>
        </w:rPr>
      </w:pPr>
      <w:r>
        <w:rPr>
          <w:rFonts w:ascii="Georgia" w:hAnsi="Georgia"/>
          <w:sz w:val="22"/>
          <w:szCs w:val="22"/>
        </w:rPr>
        <w:t xml:space="preserve">Hay </w:t>
      </w:r>
      <w:proofErr w:type="gramStart"/>
      <w:r>
        <w:rPr>
          <w:rFonts w:ascii="Georgia" w:hAnsi="Georgia"/>
          <w:sz w:val="22"/>
          <w:szCs w:val="22"/>
        </w:rPr>
        <w:t>un</w:t>
      </w:r>
      <w:proofErr w:type="gramEnd"/>
      <w:r>
        <w:rPr>
          <w:rFonts w:ascii="Georgia" w:hAnsi="Georgia"/>
          <w:sz w:val="22"/>
          <w:szCs w:val="22"/>
        </w:rPr>
        <w:t xml:space="preserve"> patrón y comienza en el Mar del Norte</w:t>
      </w:r>
    </w:p>
    <w:p w14:paraId="35BB3CEE" w14:textId="3B41B80A" w:rsidR="00EF7B51" w:rsidRDefault="00EF7B51" w:rsidP="007D7D40">
      <w:pPr>
        <w:jc w:val="center"/>
        <w:rPr>
          <w:rFonts w:ascii="Georgia" w:hAnsi="Georgia"/>
          <w:sz w:val="22"/>
          <w:szCs w:val="22"/>
        </w:rPr>
      </w:pPr>
      <w:r>
        <w:rPr>
          <w:rFonts w:ascii="Georgia" w:hAnsi="Georgia"/>
          <w:sz w:val="22"/>
          <w:szCs w:val="22"/>
        </w:rPr>
        <w:t xml:space="preserve">Todo a travéz de Europa y </w:t>
      </w:r>
      <w:proofErr w:type="gramStart"/>
      <w:r>
        <w:rPr>
          <w:rFonts w:ascii="Georgia" w:hAnsi="Georgia"/>
          <w:sz w:val="22"/>
          <w:szCs w:val="22"/>
        </w:rPr>
        <w:t>va</w:t>
      </w:r>
      <w:proofErr w:type="gramEnd"/>
      <w:r>
        <w:rPr>
          <w:rFonts w:ascii="Georgia" w:hAnsi="Georgia"/>
          <w:sz w:val="22"/>
          <w:szCs w:val="22"/>
        </w:rPr>
        <w:t xml:space="preserve"> hasta el Mar Caspio</w:t>
      </w:r>
    </w:p>
    <w:p w14:paraId="5886824D" w14:textId="4712D57F" w:rsidR="00EF7B51" w:rsidRDefault="00EF7B51" w:rsidP="007D7D40">
      <w:pPr>
        <w:jc w:val="center"/>
        <w:rPr>
          <w:rFonts w:ascii="Georgia" w:hAnsi="Georgia"/>
          <w:sz w:val="22"/>
          <w:szCs w:val="22"/>
        </w:rPr>
      </w:pPr>
      <w:r>
        <w:rPr>
          <w:rFonts w:ascii="Georgia" w:hAnsi="Georgia"/>
          <w:sz w:val="22"/>
          <w:szCs w:val="22"/>
        </w:rPr>
        <w:t>A travéz de la tierra hasta Irán</w:t>
      </w:r>
    </w:p>
    <w:p w14:paraId="1F48CDFB" w14:textId="4E9AE957" w:rsidR="00EF7B51" w:rsidRDefault="00EF7B51" w:rsidP="007D7D40">
      <w:pPr>
        <w:jc w:val="center"/>
        <w:rPr>
          <w:rFonts w:ascii="Georgia" w:hAnsi="Georgia"/>
          <w:sz w:val="22"/>
          <w:szCs w:val="22"/>
        </w:rPr>
      </w:pPr>
      <w:r>
        <w:rPr>
          <w:rFonts w:ascii="Georgia" w:hAnsi="Georgia"/>
          <w:sz w:val="22"/>
          <w:szCs w:val="22"/>
        </w:rPr>
        <w:t>Y pasa por Irán y sigue su camino</w:t>
      </w:r>
    </w:p>
    <w:p w14:paraId="7C5E7427" w14:textId="70914935" w:rsidR="00EF7B51" w:rsidRDefault="00EF7B51" w:rsidP="007D7D40">
      <w:pPr>
        <w:jc w:val="center"/>
        <w:rPr>
          <w:rFonts w:ascii="Georgia" w:hAnsi="Georgia"/>
          <w:sz w:val="22"/>
          <w:szCs w:val="22"/>
        </w:rPr>
      </w:pPr>
      <w:r>
        <w:rPr>
          <w:rFonts w:ascii="Georgia" w:hAnsi="Georgia"/>
          <w:sz w:val="22"/>
          <w:szCs w:val="22"/>
        </w:rPr>
        <w:t xml:space="preserve">Cruza por la India, </w:t>
      </w:r>
      <w:proofErr w:type="gramStart"/>
      <w:r>
        <w:rPr>
          <w:rFonts w:ascii="Georgia" w:hAnsi="Georgia"/>
          <w:sz w:val="22"/>
          <w:szCs w:val="22"/>
        </w:rPr>
        <w:t>un</w:t>
      </w:r>
      <w:proofErr w:type="gramEnd"/>
      <w:r>
        <w:rPr>
          <w:rFonts w:ascii="Georgia" w:hAnsi="Georgia"/>
          <w:sz w:val="22"/>
          <w:szCs w:val="22"/>
        </w:rPr>
        <w:t xml:space="preserve"> lugar lleno de oscuridad digo Yo</w:t>
      </w:r>
    </w:p>
    <w:p w14:paraId="31143DBD" w14:textId="1B82A32B" w:rsidR="00EF7B51" w:rsidRDefault="00EF7B51" w:rsidP="007D7D40">
      <w:pPr>
        <w:jc w:val="center"/>
        <w:rPr>
          <w:rFonts w:ascii="Georgia" w:hAnsi="Georgia"/>
          <w:sz w:val="22"/>
          <w:szCs w:val="22"/>
        </w:rPr>
      </w:pPr>
      <w:r>
        <w:rPr>
          <w:rFonts w:ascii="Georgia" w:hAnsi="Georgia"/>
          <w:sz w:val="22"/>
          <w:szCs w:val="22"/>
        </w:rPr>
        <w:t xml:space="preserve">Deja la India y </w:t>
      </w:r>
      <w:proofErr w:type="gramStart"/>
      <w:r>
        <w:rPr>
          <w:rFonts w:ascii="Georgia" w:hAnsi="Georgia"/>
          <w:sz w:val="22"/>
          <w:szCs w:val="22"/>
        </w:rPr>
        <w:t>va</w:t>
      </w:r>
      <w:proofErr w:type="gramEnd"/>
      <w:r>
        <w:rPr>
          <w:rFonts w:ascii="Georgia" w:hAnsi="Georgia"/>
          <w:sz w:val="22"/>
          <w:szCs w:val="22"/>
        </w:rPr>
        <w:t xml:space="preserve"> adonde</w:t>
      </w:r>
      <w:r w:rsidR="003D004D">
        <w:rPr>
          <w:rFonts w:ascii="Georgia" w:hAnsi="Georgia"/>
          <w:sz w:val="22"/>
          <w:szCs w:val="22"/>
        </w:rPr>
        <w:t xml:space="preserve"> está</w:t>
      </w:r>
      <w:r>
        <w:rPr>
          <w:rFonts w:ascii="Georgia" w:hAnsi="Georgia"/>
          <w:sz w:val="22"/>
          <w:szCs w:val="22"/>
        </w:rPr>
        <w:t xml:space="preserve"> el monstruo gigante</w:t>
      </w:r>
      <w:r w:rsidR="003D004D">
        <w:rPr>
          <w:rFonts w:ascii="Georgia" w:hAnsi="Georgia"/>
          <w:sz w:val="22"/>
          <w:szCs w:val="22"/>
        </w:rPr>
        <w:t>, ves</w:t>
      </w:r>
    </w:p>
    <w:p w14:paraId="7D17F799" w14:textId="0D5FAF55" w:rsidR="003D004D" w:rsidRDefault="003D004D" w:rsidP="007D7D40">
      <w:pPr>
        <w:jc w:val="center"/>
        <w:rPr>
          <w:rFonts w:ascii="Georgia" w:hAnsi="Georgia"/>
          <w:sz w:val="22"/>
          <w:szCs w:val="22"/>
        </w:rPr>
      </w:pPr>
      <w:r>
        <w:rPr>
          <w:rFonts w:ascii="Georgia" w:hAnsi="Georgia"/>
          <w:sz w:val="22"/>
          <w:szCs w:val="22"/>
        </w:rPr>
        <w:t>Va por toda la China</w:t>
      </w:r>
    </w:p>
    <w:p w14:paraId="6CAB9428" w14:textId="44ACDBAD" w:rsidR="003D004D" w:rsidRDefault="003D004D" w:rsidP="007D7D40">
      <w:pPr>
        <w:jc w:val="center"/>
        <w:rPr>
          <w:rFonts w:ascii="Georgia" w:hAnsi="Georgia"/>
          <w:sz w:val="22"/>
          <w:szCs w:val="22"/>
        </w:rPr>
      </w:pPr>
      <w:r>
        <w:rPr>
          <w:rFonts w:ascii="Georgia" w:hAnsi="Georgia"/>
          <w:sz w:val="22"/>
          <w:szCs w:val="22"/>
        </w:rPr>
        <w:t xml:space="preserve">China hasta el </w:t>
      </w:r>
      <w:proofErr w:type="gramStart"/>
      <w:r>
        <w:rPr>
          <w:rFonts w:ascii="Georgia" w:hAnsi="Georgia"/>
          <w:sz w:val="22"/>
          <w:szCs w:val="22"/>
        </w:rPr>
        <w:t>este</w:t>
      </w:r>
      <w:proofErr w:type="gramEnd"/>
      <w:r>
        <w:rPr>
          <w:rFonts w:ascii="Georgia" w:hAnsi="Georgia"/>
          <w:sz w:val="22"/>
          <w:szCs w:val="22"/>
        </w:rPr>
        <w:t xml:space="preserve"> de la Mar</w:t>
      </w:r>
    </w:p>
    <w:p w14:paraId="335E5342" w14:textId="7AF8369F" w:rsidR="003D004D" w:rsidRDefault="003D004D" w:rsidP="007D7D40">
      <w:pPr>
        <w:jc w:val="center"/>
        <w:rPr>
          <w:rFonts w:ascii="Georgia" w:hAnsi="Georgia"/>
          <w:sz w:val="22"/>
          <w:szCs w:val="22"/>
        </w:rPr>
      </w:pPr>
      <w:r>
        <w:rPr>
          <w:rFonts w:ascii="Georgia" w:hAnsi="Georgia"/>
          <w:sz w:val="22"/>
          <w:szCs w:val="22"/>
        </w:rPr>
        <w:t>Encuentra su camino por Corea del Sur hoy</w:t>
      </w:r>
    </w:p>
    <w:p w14:paraId="06155205" w14:textId="605300B9" w:rsidR="003D004D" w:rsidRDefault="003D004D" w:rsidP="007D7D40">
      <w:pPr>
        <w:jc w:val="center"/>
        <w:rPr>
          <w:rFonts w:ascii="Georgia" w:hAnsi="Georgia"/>
          <w:sz w:val="22"/>
          <w:szCs w:val="22"/>
        </w:rPr>
      </w:pPr>
      <w:r>
        <w:rPr>
          <w:rFonts w:ascii="Georgia" w:hAnsi="Georgia"/>
          <w:sz w:val="22"/>
          <w:szCs w:val="22"/>
        </w:rPr>
        <w:t>Llegó hasta Japón y ha hecho cosas, cosas muy grandes</w:t>
      </w:r>
    </w:p>
    <w:p w14:paraId="347AA685" w14:textId="00CCA395" w:rsidR="003D004D" w:rsidRDefault="003D004D" w:rsidP="007D7D40">
      <w:pPr>
        <w:jc w:val="center"/>
        <w:rPr>
          <w:rFonts w:ascii="Georgia" w:hAnsi="Georgia"/>
          <w:sz w:val="22"/>
          <w:szCs w:val="22"/>
        </w:rPr>
      </w:pPr>
      <w:r>
        <w:rPr>
          <w:rFonts w:ascii="Georgia" w:hAnsi="Georgia"/>
          <w:sz w:val="22"/>
          <w:szCs w:val="22"/>
        </w:rPr>
        <w:t xml:space="preserve">Es </w:t>
      </w:r>
      <w:proofErr w:type="gramStart"/>
      <w:r>
        <w:rPr>
          <w:rFonts w:ascii="Georgia" w:hAnsi="Georgia"/>
          <w:sz w:val="22"/>
          <w:szCs w:val="22"/>
        </w:rPr>
        <w:t>un</w:t>
      </w:r>
      <w:proofErr w:type="gramEnd"/>
      <w:r>
        <w:rPr>
          <w:rFonts w:ascii="Georgia" w:hAnsi="Georgia"/>
          <w:sz w:val="22"/>
          <w:szCs w:val="22"/>
        </w:rPr>
        <w:t xml:space="preserve"> patron lo ves</w:t>
      </w:r>
    </w:p>
    <w:p w14:paraId="6FC557F7" w14:textId="021822CC" w:rsidR="003D004D" w:rsidRDefault="003D004D" w:rsidP="007D7D40">
      <w:pPr>
        <w:jc w:val="center"/>
        <w:rPr>
          <w:rFonts w:ascii="Georgia" w:hAnsi="Georgia"/>
          <w:sz w:val="22"/>
          <w:szCs w:val="22"/>
        </w:rPr>
      </w:pPr>
      <w:r>
        <w:rPr>
          <w:rFonts w:ascii="Georgia" w:hAnsi="Georgia"/>
          <w:sz w:val="22"/>
          <w:szCs w:val="22"/>
        </w:rPr>
        <w:t>Andará alrededor de las islas alrededor de ti</w:t>
      </w:r>
    </w:p>
    <w:p w14:paraId="2E014746" w14:textId="1B105433" w:rsidR="003D004D" w:rsidRDefault="003D004D" w:rsidP="007D7D40">
      <w:pPr>
        <w:jc w:val="center"/>
        <w:rPr>
          <w:rFonts w:ascii="Georgia" w:hAnsi="Georgia"/>
          <w:sz w:val="22"/>
          <w:szCs w:val="22"/>
        </w:rPr>
      </w:pPr>
      <w:r>
        <w:rPr>
          <w:rFonts w:ascii="Georgia" w:hAnsi="Georgia"/>
          <w:sz w:val="22"/>
          <w:szCs w:val="22"/>
        </w:rPr>
        <w:t>Pero se encuentra en el Norte</w:t>
      </w:r>
    </w:p>
    <w:p w14:paraId="6078F308" w14:textId="14F64C45" w:rsidR="003D004D" w:rsidRDefault="003D004D" w:rsidP="007D7D40">
      <w:pPr>
        <w:jc w:val="center"/>
        <w:rPr>
          <w:rFonts w:ascii="Georgia" w:hAnsi="Georgia"/>
          <w:sz w:val="22"/>
          <w:szCs w:val="22"/>
        </w:rPr>
      </w:pPr>
      <w:r>
        <w:rPr>
          <w:rFonts w:ascii="Georgia" w:hAnsi="Georgia"/>
          <w:sz w:val="22"/>
          <w:szCs w:val="22"/>
        </w:rPr>
        <w:t xml:space="preserve">Desde el lugar que </w:t>
      </w:r>
      <w:proofErr w:type="gramStart"/>
      <w:r>
        <w:rPr>
          <w:rFonts w:ascii="Georgia" w:hAnsi="Georgia"/>
          <w:sz w:val="22"/>
          <w:szCs w:val="22"/>
        </w:rPr>
        <w:t>va</w:t>
      </w:r>
      <w:proofErr w:type="gramEnd"/>
      <w:r>
        <w:rPr>
          <w:rFonts w:ascii="Georgia" w:hAnsi="Georgia"/>
          <w:sz w:val="22"/>
          <w:szCs w:val="22"/>
        </w:rPr>
        <w:t xml:space="preserve"> al sur</w:t>
      </w:r>
    </w:p>
    <w:p w14:paraId="5DB8C8A5" w14:textId="76E89AFA" w:rsidR="003D004D" w:rsidRDefault="003D004D" w:rsidP="007D7D40">
      <w:pPr>
        <w:jc w:val="center"/>
        <w:rPr>
          <w:rFonts w:ascii="Georgia" w:hAnsi="Georgia"/>
          <w:sz w:val="22"/>
          <w:szCs w:val="22"/>
        </w:rPr>
      </w:pPr>
      <w:r>
        <w:rPr>
          <w:rFonts w:ascii="Georgia" w:hAnsi="Georgia"/>
          <w:sz w:val="22"/>
          <w:szCs w:val="22"/>
        </w:rPr>
        <w:t>Y encuentra su forma en el Reino Unido, ves</w:t>
      </w:r>
    </w:p>
    <w:p w14:paraId="2F08927D" w14:textId="7847D5CF" w:rsidR="003D004D" w:rsidRDefault="003D004D" w:rsidP="007D7D40">
      <w:pPr>
        <w:jc w:val="center"/>
        <w:rPr>
          <w:rFonts w:ascii="Georgia" w:hAnsi="Georgia"/>
          <w:sz w:val="22"/>
          <w:szCs w:val="22"/>
        </w:rPr>
      </w:pPr>
      <w:r>
        <w:rPr>
          <w:rFonts w:ascii="Georgia" w:hAnsi="Georgia"/>
          <w:sz w:val="22"/>
          <w:szCs w:val="22"/>
        </w:rPr>
        <w:t>Y encuentra su lugar hasta el fin</w:t>
      </w:r>
    </w:p>
    <w:p w14:paraId="06FECE95" w14:textId="0409F4D6" w:rsidR="003D004D" w:rsidRDefault="003D004D" w:rsidP="007D7D40">
      <w:pPr>
        <w:jc w:val="center"/>
        <w:rPr>
          <w:rFonts w:ascii="Georgia" w:hAnsi="Georgia"/>
          <w:sz w:val="22"/>
          <w:szCs w:val="22"/>
        </w:rPr>
      </w:pPr>
      <w:r>
        <w:rPr>
          <w:rFonts w:ascii="Georgia" w:hAnsi="Georgia"/>
          <w:sz w:val="22"/>
          <w:szCs w:val="22"/>
        </w:rPr>
        <w:t>Y entonces versa, que hay gran maldad en contra de ti</w:t>
      </w:r>
    </w:p>
    <w:p w14:paraId="4E21DC36" w14:textId="2F351467" w:rsidR="003D004D" w:rsidRDefault="003D004D" w:rsidP="007D7D40">
      <w:pPr>
        <w:jc w:val="center"/>
        <w:rPr>
          <w:rFonts w:ascii="Georgia" w:hAnsi="Georgia"/>
          <w:sz w:val="22"/>
          <w:szCs w:val="22"/>
        </w:rPr>
      </w:pPr>
      <w:r>
        <w:rPr>
          <w:rFonts w:ascii="Georgia" w:hAnsi="Georgia"/>
          <w:sz w:val="22"/>
          <w:szCs w:val="22"/>
        </w:rPr>
        <w:t xml:space="preserve">Ora </w:t>
      </w:r>
      <w:proofErr w:type="gramStart"/>
      <w:r>
        <w:rPr>
          <w:rFonts w:ascii="Georgia" w:hAnsi="Georgia"/>
          <w:sz w:val="22"/>
          <w:szCs w:val="22"/>
        </w:rPr>
        <w:t>te</w:t>
      </w:r>
      <w:proofErr w:type="gramEnd"/>
      <w:r>
        <w:rPr>
          <w:rFonts w:ascii="Georgia" w:hAnsi="Georgia"/>
          <w:sz w:val="22"/>
          <w:szCs w:val="22"/>
        </w:rPr>
        <w:t xml:space="preserve"> pido, ora éste día</w:t>
      </w:r>
    </w:p>
    <w:p w14:paraId="4DE3976D" w14:textId="67911D3D" w:rsidR="003D004D" w:rsidRDefault="003D004D" w:rsidP="007D7D40">
      <w:pPr>
        <w:jc w:val="center"/>
        <w:rPr>
          <w:rFonts w:ascii="Georgia" w:hAnsi="Georgia"/>
          <w:sz w:val="22"/>
          <w:szCs w:val="22"/>
        </w:rPr>
      </w:pPr>
      <w:r>
        <w:rPr>
          <w:rFonts w:ascii="Georgia" w:hAnsi="Georgia"/>
          <w:sz w:val="22"/>
          <w:szCs w:val="22"/>
        </w:rPr>
        <w:t>Ora por el Reino Unido de todas las maneras</w:t>
      </w:r>
    </w:p>
    <w:p w14:paraId="35826CB5" w14:textId="43FF897B" w:rsidR="003D004D" w:rsidRDefault="003D004D" w:rsidP="007D7D40">
      <w:pPr>
        <w:jc w:val="center"/>
        <w:rPr>
          <w:rFonts w:ascii="Georgia" w:hAnsi="Georgia"/>
          <w:sz w:val="22"/>
          <w:szCs w:val="22"/>
        </w:rPr>
      </w:pPr>
      <w:r>
        <w:rPr>
          <w:rFonts w:ascii="Georgia" w:hAnsi="Georgia"/>
          <w:sz w:val="22"/>
          <w:szCs w:val="22"/>
        </w:rPr>
        <w:t>Oscuridad ha llegado a Irlanda, lo ves</w:t>
      </w:r>
    </w:p>
    <w:p w14:paraId="7968C94D" w14:textId="556E8CB4" w:rsidR="003D004D" w:rsidRDefault="003D004D" w:rsidP="007D7D40">
      <w:pPr>
        <w:jc w:val="center"/>
        <w:rPr>
          <w:rFonts w:ascii="Georgia" w:hAnsi="Georgia"/>
          <w:sz w:val="22"/>
          <w:szCs w:val="22"/>
        </w:rPr>
      </w:pPr>
      <w:r>
        <w:rPr>
          <w:rFonts w:ascii="Georgia" w:hAnsi="Georgia"/>
          <w:sz w:val="22"/>
          <w:szCs w:val="22"/>
        </w:rPr>
        <w:t>Oscuridad ha llegado a Francia y Alemania</w:t>
      </w:r>
    </w:p>
    <w:p w14:paraId="6BB9E40C" w14:textId="7406B3BC" w:rsidR="003D004D" w:rsidRDefault="003D004D" w:rsidP="007D7D40">
      <w:pPr>
        <w:jc w:val="center"/>
        <w:rPr>
          <w:rFonts w:ascii="Georgia" w:hAnsi="Georgia"/>
          <w:sz w:val="22"/>
          <w:szCs w:val="22"/>
        </w:rPr>
      </w:pPr>
      <w:r>
        <w:rPr>
          <w:rFonts w:ascii="Georgia" w:hAnsi="Georgia"/>
          <w:sz w:val="22"/>
          <w:szCs w:val="22"/>
        </w:rPr>
        <w:t xml:space="preserve">Oscuridad está moviéndose </w:t>
      </w:r>
      <w:proofErr w:type="gramStart"/>
      <w:r>
        <w:rPr>
          <w:rFonts w:ascii="Georgia" w:hAnsi="Georgia"/>
          <w:sz w:val="22"/>
          <w:szCs w:val="22"/>
        </w:rPr>
        <w:t>a</w:t>
      </w:r>
      <w:proofErr w:type="gramEnd"/>
      <w:r>
        <w:rPr>
          <w:rFonts w:ascii="Georgia" w:hAnsi="Georgia"/>
          <w:sz w:val="22"/>
          <w:szCs w:val="22"/>
        </w:rPr>
        <w:t xml:space="preserve"> Italia</w:t>
      </w:r>
    </w:p>
    <w:p w14:paraId="32294346" w14:textId="38881FED" w:rsidR="003D004D" w:rsidRDefault="003D004D" w:rsidP="007D7D40">
      <w:pPr>
        <w:jc w:val="center"/>
        <w:rPr>
          <w:rFonts w:ascii="Georgia" w:hAnsi="Georgia"/>
          <w:sz w:val="22"/>
          <w:szCs w:val="22"/>
        </w:rPr>
      </w:pPr>
      <w:r>
        <w:rPr>
          <w:rFonts w:ascii="Georgia" w:hAnsi="Georgia"/>
          <w:sz w:val="22"/>
          <w:szCs w:val="22"/>
        </w:rPr>
        <w:t>Oscuridad ha entrado totalmente en Turquía</w:t>
      </w:r>
    </w:p>
    <w:p w14:paraId="05696D06" w14:textId="00B5BB6A" w:rsidR="003D004D" w:rsidRDefault="003D004D" w:rsidP="007D7D40">
      <w:pPr>
        <w:jc w:val="center"/>
        <w:rPr>
          <w:rFonts w:ascii="Georgia" w:hAnsi="Georgia"/>
          <w:sz w:val="22"/>
          <w:szCs w:val="22"/>
        </w:rPr>
      </w:pPr>
      <w:r>
        <w:rPr>
          <w:rFonts w:ascii="Georgia" w:hAnsi="Georgia"/>
          <w:sz w:val="22"/>
          <w:szCs w:val="22"/>
        </w:rPr>
        <w:t>Ha hecho camino en toda las grandes tierras</w:t>
      </w:r>
    </w:p>
    <w:p w14:paraId="6ED872B7" w14:textId="7F8016E3" w:rsidR="003D004D" w:rsidRDefault="003D004D" w:rsidP="007D7D40">
      <w:pPr>
        <w:jc w:val="center"/>
        <w:rPr>
          <w:rFonts w:ascii="Georgia" w:hAnsi="Georgia"/>
          <w:sz w:val="22"/>
          <w:szCs w:val="22"/>
        </w:rPr>
      </w:pPr>
      <w:r>
        <w:rPr>
          <w:rFonts w:ascii="Georgia" w:hAnsi="Georgia"/>
          <w:sz w:val="22"/>
          <w:szCs w:val="22"/>
        </w:rPr>
        <w:lastRenderedPageBreak/>
        <w:t>Irá desde Egipto todo hasta Irán</w:t>
      </w:r>
    </w:p>
    <w:p w14:paraId="09E3B414" w14:textId="24A23251" w:rsidR="003D004D" w:rsidRDefault="003D004D" w:rsidP="007D7D40">
      <w:pPr>
        <w:jc w:val="center"/>
        <w:rPr>
          <w:rFonts w:ascii="Georgia" w:hAnsi="Georgia"/>
          <w:sz w:val="22"/>
          <w:szCs w:val="22"/>
        </w:rPr>
      </w:pPr>
      <w:r>
        <w:rPr>
          <w:rFonts w:ascii="Georgia" w:hAnsi="Georgia"/>
          <w:sz w:val="22"/>
          <w:szCs w:val="22"/>
        </w:rPr>
        <w:t xml:space="preserve">Hasta </w:t>
      </w:r>
      <w:proofErr w:type="gramStart"/>
      <w:r>
        <w:rPr>
          <w:rFonts w:ascii="Georgia" w:hAnsi="Georgia"/>
          <w:sz w:val="22"/>
          <w:szCs w:val="22"/>
        </w:rPr>
        <w:t>va</w:t>
      </w:r>
      <w:proofErr w:type="gramEnd"/>
      <w:r>
        <w:rPr>
          <w:rFonts w:ascii="Georgia" w:hAnsi="Georgia"/>
          <w:sz w:val="22"/>
          <w:szCs w:val="22"/>
        </w:rPr>
        <w:t xml:space="preserve"> a tocar Pakistán, e irá desde India </w:t>
      </w:r>
    </w:p>
    <w:p w14:paraId="2FC7F22B" w14:textId="408C41AA" w:rsidR="003D004D" w:rsidRDefault="003D004D" w:rsidP="007D7D40">
      <w:pPr>
        <w:jc w:val="center"/>
        <w:rPr>
          <w:rFonts w:ascii="Georgia" w:hAnsi="Georgia"/>
          <w:sz w:val="22"/>
          <w:szCs w:val="22"/>
        </w:rPr>
      </w:pPr>
      <w:r>
        <w:rPr>
          <w:rFonts w:ascii="Georgia" w:hAnsi="Georgia"/>
          <w:sz w:val="22"/>
          <w:szCs w:val="22"/>
        </w:rPr>
        <w:t xml:space="preserve">Y otra vez </w:t>
      </w:r>
      <w:proofErr w:type="gramStart"/>
      <w:r>
        <w:rPr>
          <w:rFonts w:ascii="Georgia" w:hAnsi="Georgia"/>
          <w:sz w:val="22"/>
          <w:szCs w:val="22"/>
        </w:rPr>
        <w:t>te</w:t>
      </w:r>
      <w:proofErr w:type="gramEnd"/>
      <w:r>
        <w:rPr>
          <w:rFonts w:ascii="Georgia" w:hAnsi="Georgia"/>
          <w:sz w:val="22"/>
          <w:szCs w:val="22"/>
        </w:rPr>
        <w:t xml:space="preserve"> digo que llegará </w:t>
      </w:r>
      <w:r w:rsidR="003C67B5">
        <w:rPr>
          <w:rFonts w:ascii="Georgia" w:hAnsi="Georgia"/>
          <w:sz w:val="22"/>
          <w:szCs w:val="22"/>
        </w:rPr>
        <w:t>hasta la China</w:t>
      </w:r>
    </w:p>
    <w:p w14:paraId="31C72968" w14:textId="3005B7DD" w:rsidR="003C67B5" w:rsidRDefault="003C67B5" w:rsidP="007D7D40">
      <w:pPr>
        <w:jc w:val="center"/>
        <w:rPr>
          <w:rFonts w:ascii="Georgia" w:hAnsi="Georgia"/>
          <w:sz w:val="22"/>
          <w:szCs w:val="22"/>
        </w:rPr>
      </w:pPr>
      <w:r>
        <w:rPr>
          <w:rFonts w:ascii="Georgia" w:hAnsi="Georgia"/>
          <w:sz w:val="22"/>
          <w:szCs w:val="22"/>
        </w:rPr>
        <w:t>El gran Mar, y subirá y luego bajará sobre ti</w:t>
      </w:r>
    </w:p>
    <w:p w14:paraId="362B23B5" w14:textId="5FD7437D" w:rsidR="003C67B5" w:rsidRDefault="003C67B5" w:rsidP="007D7D40">
      <w:pPr>
        <w:jc w:val="center"/>
        <w:rPr>
          <w:rFonts w:ascii="Georgia" w:hAnsi="Georgia"/>
          <w:sz w:val="22"/>
          <w:szCs w:val="22"/>
        </w:rPr>
      </w:pPr>
      <w:r>
        <w:rPr>
          <w:rFonts w:ascii="Georgia" w:hAnsi="Georgia"/>
          <w:sz w:val="22"/>
          <w:szCs w:val="22"/>
        </w:rPr>
        <w:t xml:space="preserve">Encontrará las islas, las islas del </w:t>
      </w:r>
      <w:proofErr w:type="gramStart"/>
      <w:r>
        <w:rPr>
          <w:rFonts w:ascii="Georgia" w:hAnsi="Georgia"/>
          <w:sz w:val="22"/>
          <w:szCs w:val="22"/>
        </w:rPr>
        <w:t>mar</w:t>
      </w:r>
      <w:proofErr w:type="gramEnd"/>
    </w:p>
    <w:p w14:paraId="41150E6D" w14:textId="47BB57D7" w:rsidR="003C67B5" w:rsidRDefault="003C67B5" w:rsidP="007D7D40">
      <w:pPr>
        <w:jc w:val="center"/>
        <w:rPr>
          <w:rFonts w:ascii="Georgia" w:hAnsi="Georgia"/>
          <w:sz w:val="22"/>
          <w:szCs w:val="22"/>
        </w:rPr>
      </w:pPr>
      <w:r>
        <w:rPr>
          <w:rFonts w:ascii="Georgia" w:hAnsi="Georgia"/>
          <w:sz w:val="22"/>
          <w:szCs w:val="22"/>
        </w:rPr>
        <w:t xml:space="preserve">Barrerá con todo y luego verás que cruzará los </w:t>
      </w:r>
      <w:proofErr w:type="gramStart"/>
      <w:r>
        <w:rPr>
          <w:rFonts w:ascii="Georgia" w:hAnsi="Georgia"/>
          <w:sz w:val="22"/>
          <w:szCs w:val="22"/>
        </w:rPr>
        <w:t>mares</w:t>
      </w:r>
      <w:proofErr w:type="gramEnd"/>
      <w:r>
        <w:rPr>
          <w:rFonts w:ascii="Georgia" w:hAnsi="Georgia"/>
          <w:sz w:val="22"/>
          <w:szCs w:val="22"/>
        </w:rPr>
        <w:t xml:space="preserve"> y</w:t>
      </w:r>
    </w:p>
    <w:p w14:paraId="51DDDEDB" w14:textId="13389767" w:rsidR="003C67B5" w:rsidRDefault="003C67B5" w:rsidP="007D7D40">
      <w:pPr>
        <w:jc w:val="center"/>
        <w:rPr>
          <w:rFonts w:ascii="Georgia" w:hAnsi="Georgia"/>
          <w:sz w:val="22"/>
          <w:szCs w:val="22"/>
        </w:rPr>
      </w:pPr>
      <w:r>
        <w:rPr>
          <w:rFonts w:ascii="Georgia" w:hAnsi="Georgia"/>
          <w:sz w:val="22"/>
          <w:szCs w:val="22"/>
        </w:rPr>
        <w:t>Vendrá en contra de ti</w:t>
      </w:r>
    </w:p>
    <w:p w14:paraId="2596549B" w14:textId="77777777" w:rsidR="003C67B5" w:rsidRDefault="003C67B5" w:rsidP="007D7D40">
      <w:pPr>
        <w:jc w:val="center"/>
        <w:rPr>
          <w:rFonts w:ascii="Georgia" w:hAnsi="Georgia"/>
          <w:sz w:val="22"/>
          <w:szCs w:val="22"/>
        </w:rPr>
      </w:pPr>
    </w:p>
    <w:p w14:paraId="1039526F" w14:textId="0E7E040B" w:rsidR="003C67B5" w:rsidRDefault="003C67B5" w:rsidP="007D7D40">
      <w:pPr>
        <w:jc w:val="center"/>
        <w:rPr>
          <w:rFonts w:ascii="Georgia" w:hAnsi="Georgia"/>
          <w:sz w:val="22"/>
          <w:szCs w:val="22"/>
        </w:rPr>
      </w:pPr>
      <w:r>
        <w:rPr>
          <w:rFonts w:ascii="Georgia" w:hAnsi="Georgia"/>
          <w:sz w:val="22"/>
          <w:szCs w:val="22"/>
        </w:rPr>
        <w:t xml:space="preserve">Hoy, </w:t>
      </w:r>
      <w:proofErr w:type="gramStart"/>
      <w:r>
        <w:rPr>
          <w:rFonts w:ascii="Georgia" w:hAnsi="Georgia"/>
          <w:sz w:val="22"/>
          <w:szCs w:val="22"/>
        </w:rPr>
        <w:t>te</w:t>
      </w:r>
      <w:proofErr w:type="gramEnd"/>
      <w:r>
        <w:rPr>
          <w:rFonts w:ascii="Georgia" w:hAnsi="Georgia"/>
          <w:sz w:val="22"/>
          <w:szCs w:val="22"/>
        </w:rPr>
        <w:t xml:space="preserve"> he advertido que la oscuridad ha entrado en los mares de todos lados</w:t>
      </w:r>
    </w:p>
    <w:p w14:paraId="7ABF0DB6" w14:textId="2AC9B85D" w:rsidR="003C67B5" w:rsidRDefault="003C67B5" w:rsidP="007D7D40">
      <w:pPr>
        <w:jc w:val="center"/>
        <w:rPr>
          <w:rFonts w:ascii="Georgia" w:hAnsi="Georgia"/>
          <w:sz w:val="22"/>
          <w:szCs w:val="22"/>
        </w:rPr>
      </w:pPr>
      <w:r>
        <w:rPr>
          <w:rFonts w:ascii="Georgia" w:hAnsi="Georgia"/>
          <w:sz w:val="22"/>
          <w:szCs w:val="22"/>
        </w:rPr>
        <w:t>Escúchame, debes advertir a Mi pueblo, ves</w:t>
      </w:r>
    </w:p>
    <w:p w14:paraId="62712C9F" w14:textId="41DA76F1" w:rsidR="003C67B5" w:rsidRDefault="003C67B5" w:rsidP="007D7D40">
      <w:pPr>
        <w:jc w:val="center"/>
        <w:rPr>
          <w:rFonts w:ascii="Georgia" w:hAnsi="Georgia"/>
          <w:sz w:val="22"/>
          <w:szCs w:val="22"/>
        </w:rPr>
      </w:pPr>
      <w:r>
        <w:rPr>
          <w:rFonts w:ascii="Georgia" w:hAnsi="Georgia"/>
          <w:sz w:val="22"/>
          <w:szCs w:val="22"/>
        </w:rPr>
        <w:t>Gran oscuridad ha entrado en la tierra en contra de ti</w:t>
      </w:r>
    </w:p>
    <w:p w14:paraId="485361C4" w14:textId="1895096B" w:rsidR="003C67B5" w:rsidRDefault="003C67B5" w:rsidP="007D7D40">
      <w:pPr>
        <w:jc w:val="center"/>
        <w:rPr>
          <w:rFonts w:ascii="Georgia" w:hAnsi="Georgia"/>
          <w:sz w:val="22"/>
          <w:szCs w:val="22"/>
        </w:rPr>
      </w:pPr>
      <w:r>
        <w:rPr>
          <w:rFonts w:ascii="Georgia" w:hAnsi="Georgia"/>
          <w:sz w:val="22"/>
          <w:szCs w:val="22"/>
        </w:rPr>
        <w:t xml:space="preserve">Y me preguntas </w:t>
      </w:r>
      <w:proofErr w:type="gramStart"/>
      <w:r>
        <w:rPr>
          <w:rFonts w:ascii="Georgia" w:hAnsi="Georgia"/>
          <w:sz w:val="22"/>
          <w:szCs w:val="22"/>
        </w:rPr>
        <w:t>como</w:t>
      </w:r>
      <w:proofErr w:type="gramEnd"/>
      <w:r>
        <w:rPr>
          <w:rFonts w:ascii="Georgia" w:hAnsi="Georgia"/>
          <w:sz w:val="22"/>
          <w:szCs w:val="22"/>
        </w:rPr>
        <w:t xml:space="preserve"> orar por éstas cosas hoy</w:t>
      </w:r>
    </w:p>
    <w:p w14:paraId="33066D1F" w14:textId="40D95689" w:rsidR="003C67B5" w:rsidRDefault="003C67B5" w:rsidP="007D7D40">
      <w:pPr>
        <w:jc w:val="center"/>
        <w:rPr>
          <w:rFonts w:ascii="Georgia" w:hAnsi="Georgia"/>
          <w:sz w:val="22"/>
          <w:szCs w:val="22"/>
        </w:rPr>
      </w:pPr>
      <w:r>
        <w:rPr>
          <w:rFonts w:ascii="Georgia" w:hAnsi="Georgia"/>
          <w:sz w:val="22"/>
          <w:szCs w:val="22"/>
        </w:rPr>
        <w:t xml:space="preserve">Ponte en posición en la nación que hoy </w:t>
      </w:r>
      <w:proofErr w:type="gramStart"/>
      <w:r>
        <w:rPr>
          <w:rFonts w:ascii="Georgia" w:hAnsi="Georgia"/>
          <w:sz w:val="22"/>
          <w:szCs w:val="22"/>
        </w:rPr>
        <w:t>te</w:t>
      </w:r>
      <w:proofErr w:type="gramEnd"/>
      <w:r>
        <w:rPr>
          <w:rFonts w:ascii="Georgia" w:hAnsi="Georgia"/>
          <w:sz w:val="22"/>
          <w:szCs w:val="22"/>
        </w:rPr>
        <w:t xml:space="preserve"> he dado</w:t>
      </w:r>
    </w:p>
    <w:p w14:paraId="75DD2B76" w14:textId="66A8CB44" w:rsidR="003C67B5" w:rsidRDefault="003C67B5" w:rsidP="007D7D40">
      <w:pPr>
        <w:jc w:val="center"/>
        <w:rPr>
          <w:rFonts w:ascii="Georgia" w:hAnsi="Georgia"/>
          <w:sz w:val="22"/>
          <w:szCs w:val="22"/>
        </w:rPr>
      </w:pPr>
      <w:r>
        <w:rPr>
          <w:rFonts w:ascii="Georgia" w:hAnsi="Georgia"/>
          <w:sz w:val="22"/>
          <w:szCs w:val="22"/>
        </w:rPr>
        <w:t xml:space="preserve">Cubre los </w:t>
      </w:r>
      <w:proofErr w:type="gramStart"/>
      <w:r>
        <w:rPr>
          <w:rFonts w:ascii="Georgia" w:hAnsi="Georgia"/>
          <w:sz w:val="22"/>
          <w:szCs w:val="22"/>
        </w:rPr>
        <w:t>mares</w:t>
      </w:r>
      <w:proofErr w:type="gramEnd"/>
      <w:r>
        <w:rPr>
          <w:rFonts w:ascii="Georgia" w:hAnsi="Georgia"/>
          <w:sz w:val="22"/>
          <w:szCs w:val="22"/>
        </w:rPr>
        <w:t xml:space="preserve"> y clama a Mi</w:t>
      </w:r>
    </w:p>
    <w:p w14:paraId="6E379DAC" w14:textId="362AFADB" w:rsidR="003C67B5" w:rsidRDefault="003C67B5" w:rsidP="007D7D40">
      <w:pPr>
        <w:jc w:val="center"/>
        <w:rPr>
          <w:rFonts w:ascii="Georgia" w:hAnsi="Georgia"/>
          <w:sz w:val="22"/>
          <w:szCs w:val="22"/>
        </w:rPr>
      </w:pPr>
      <w:r>
        <w:rPr>
          <w:rFonts w:ascii="Georgia" w:hAnsi="Georgia"/>
          <w:sz w:val="22"/>
          <w:szCs w:val="22"/>
        </w:rPr>
        <w:t>Cubre los mares, es la gente que sera desvastada</w:t>
      </w:r>
    </w:p>
    <w:p w14:paraId="033C2A2F" w14:textId="1E0145E0" w:rsidR="003C67B5" w:rsidRDefault="003C67B5" w:rsidP="007D7D40">
      <w:pPr>
        <w:jc w:val="center"/>
        <w:rPr>
          <w:rFonts w:ascii="Georgia" w:hAnsi="Georgia"/>
          <w:sz w:val="22"/>
          <w:szCs w:val="22"/>
        </w:rPr>
      </w:pPr>
      <w:r>
        <w:rPr>
          <w:rFonts w:ascii="Georgia" w:hAnsi="Georgia"/>
          <w:sz w:val="22"/>
          <w:szCs w:val="22"/>
        </w:rPr>
        <w:t>Y escaparán y seráná desparramados, serán desparramados</w:t>
      </w:r>
    </w:p>
    <w:p w14:paraId="482A68BF" w14:textId="0E2D9F80" w:rsidR="003C67B5" w:rsidRDefault="003C67B5" w:rsidP="007D7D40">
      <w:pPr>
        <w:jc w:val="center"/>
        <w:rPr>
          <w:rFonts w:ascii="Georgia" w:hAnsi="Georgia"/>
          <w:sz w:val="22"/>
          <w:szCs w:val="22"/>
        </w:rPr>
      </w:pPr>
      <w:r>
        <w:rPr>
          <w:rFonts w:ascii="Georgia" w:hAnsi="Georgia"/>
          <w:sz w:val="22"/>
          <w:szCs w:val="22"/>
        </w:rPr>
        <w:t>Escúchame, ven y párate con gran demanda</w:t>
      </w:r>
    </w:p>
    <w:p w14:paraId="4F4110C8" w14:textId="77777777" w:rsidR="003C67B5" w:rsidRDefault="003C67B5" w:rsidP="007D7D40">
      <w:pPr>
        <w:jc w:val="center"/>
        <w:rPr>
          <w:rFonts w:ascii="Georgia" w:hAnsi="Georgia"/>
          <w:sz w:val="22"/>
          <w:szCs w:val="22"/>
        </w:rPr>
      </w:pPr>
    </w:p>
    <w:p w14:paraId="070C10A0" w14:textId="1F0FE952" w:rsidR="003C67B5" w:rsidRPr="003C67B5" w:rsidRDefault="003C67B5" w:rsidP="007D7D40">
      <w:pPr>
        <w:jc w:val="center"/>
        <w:rPr>
          <w:rFonts w:ascii="Georgia" w:hAnsi="Georgia"/>
          <w:i/>
          <w:sz w:val="22"/>
          <w:szCs w:val="22"/>
        </w:rPr>
      </w:pPr>
      <w:proofErr w:type="gramStart"/>
      <w:r w:rsidRPr="003C67B5">
        <w:rPr>
          <w:rFonts w:ascii="Georgia" w:hAnsi="Georgia"/>
          <w:i/>
          <w:sz w:val="22"/>
          <w:szCs w:val="22"/>
        </w:rPr>
        <w:t>Tomemos los próximos siete días para pararnos por éstas naciones y orar.</w:t>
      </w:r>
      <w:proofErr w:type="gramEnd"/>
    </w:p>
    <w:p w14:paraId="6425F409" w14:textId="586B95BB" w:rsidR="003C67B5" w:rsidRPr="003C67B5" w:rsidRDefault="003C67B5" w:rsidP="007D7D40">
      <w:pPr>
        <w:jc w:val="center"/>
        <w:rPr>
          <w:rFonts w:ascii="Georgia" w:hAnsi="Georgia"/>
          <w:i/>
          <w:sz w:val="22"/>
          <w:szCs w:val="22"/>
        </w:rPr>
      </w:pPr>
      <w:r w:rsidRPr="003C67B5">
        <w:rPr>
          <w:rFonts w:ascii="Georgia" w:hAnsi="Georgia"/>
          <w:i/>
          <w:sz w:val="22"/>
          <w:szCs w:val="22"/>
        </w:rPr>
        <w:t>Hay algo muy oscuro en el reino Unido, algo en los mares.</w:t>
      </w:r>
    </w:p>
    <w:p w14:paraId="6B6B4DE3" w14:textId="77777777" w:rsidR="007D7D40" w:rsidRPr="003C67B5" w:rsidRDefault="007D7D40" w:rsidP="007D7D40">
      <w:pPr>
        <w:jc w:val="center"/>
        <w:rPr>
          <w:rFonts w:ascii="Georgia" w:hAnsi="Georgia"/>
          <w:i/>
          <w:sz w:val="22"/>
          <w:szCs w:val="22"/>
        </w:rPr>
      </w:pPr>
    </w:p>
    <w:p w14:paraId="0B492CEE" w14:textId="77777777" w:rsidR="00810C16" w:rsidRPr="00EB01E2" w:rsidRDefault="00810C16">
      <w:pPr>
        <w:rPr>
          <w:rFonts w:ascii="Georgia" w:hAnsi="Georgia" w:cs="Times New Roman"/>
          <w:sz w:val="22"/>
          <w:szCs w:val="22"/>
        </w:rPr>
      </w:pPr>
      <w:r w:rsidRPr="00EB01E2">
        <w:rPr>
          <w:rFonts w:ascii="Georgia" w:hAnsi="Georgia" w:cs="Times New Roman"/>
          <w:sz w:val="22"/>
          <w:szCs w:val="22"/>
        </w:rPr>
        <w:br w:type="page"/>
      </w:r>
    </w:p>
    <w:sectPr w:rsidR="00810C16" w:rsidRPr="00EB01E2" w:rsidSect="00BA7C9F">
      <w:footerReference w:type="even" r:id="rId10"/>
      <w:footerReference w:type="default" r:id="rId11"/>
      <w:pgSz w:w="12240" w:h="15840"/>
      <w:pgMar w:top="1440" w:right="1800" w:bottom="144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954490" w14:textId="77777777" w:rsidR="003C67B5" w:rsidRDefault="003C67B5" w:rsidP="009A2EF1">
      <w:r>
        <w:separator/>
      </w:r>
    </w:p>
  </w:endnote>
  <w:endnote w:type="continuationSeparator" w:id="0">
    <w:p w14:paraId="4B8C91B2" w14:textId="77777777" w:rsidR="003C67B5" w:rsidRDefault="003C67B5" w:rsidP="009A2EF1">
      <w:r>
        <w:continuationSeparator/>
      </w:r>
    </w:p>
  </w:endnote>
  <w:endnote w:type="continuationNotice" w:id="1">
    <w:p w14:paraId="04F0E029" w14:textId="77777777" w:rsidR="003C67B5" w:rsidRDefault="003C67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8000012" w:usb3="00000000" w:csb0="0002009F" w:csb1="00000000"/>
  </w:font>
  <w:font w:name="Baskerville Old Face">
    <w:panose1 w:val="02020602080505020303"/>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62B52" w14:textId="77777777" w:rsidR="003C67B5" w:rsidRDefault="003C67B5" w:rsidP="0073580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DD8DB5C" w14:textId="77777777" w:rsidR="003C67B5" w:rsidRDefault="003C67B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C9A13" w14:textId="77777777" w:rsidR="003C67B5" w:rsidRDefault="003C67B5" w:rsidP="0073580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73FBA">
      <w:rPr>
        <w:rStyle w:val="PageNumber"/>
        <w:noProof/>
      </w:rPr>
      <w:t>42</w:t>
    </w:r>
    <w:r>
      <w:rPr>
        <w:rStyle w:val="PageNumber"/>
      </w:rPr>
      <w:fldChar w:fldCharType="end"/>
    </w:r>
  </w:p>
  <w:p w14:paraId="18CF9D8D" w14:textId="77777777" w:rsidR="003C67B5" w:rsidRDefault="003C67B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7DC8AD" w14:textId="77777777" w:rsidR="003C67B5" w:rsidRDefault="003C67B5" w:rsidP="009A2EF1">
      <w:r>
        <w:separator/>
      </w:r>
    </w:p>
  </w:footnote>
  <w:footnote w:type="continuationSeparator" w:id="0">
    <w:p w14:paraId="2B7910BD" w14:textId="77777777" w:rsidR="003C67B5" w:rsidRDefault="003C67B5" w:rsidP="009A2EF1">
      <w:r>
        <w:continuationSeparator/>
      </w:r>
    </w:p>
  </w:footnote>
  <w:footnote w:type="continuationNotice" w:id="1">
    <w:p w14:paraId="24C07EFE" w14:textId="77777777" w:rsidR="003C67B5" w:rsidRDefault="003C67B5"/>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158E1DF0"/>
    <w:multiLevelType w:val="hybridMultilevel"/>
    <w:tmpl w:val="8800E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CF3AF0"/>
    <w:multiLevelType w:val="hybridMultilevel"/>
    <w:tmpl w:val="199CF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1477AF1"/>
    <w:multiLevelType w:val="hybridMultilevel"/>
    <w:tmpl w:val="9A704E24"/>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952E0F"/>
    <w:multiLevelType w:val="hybridMultilevel"/>
    <w:tmpl w:val="4462D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F3D16"/>
    <w:multiLevelType w:val="hybridMultilevel"/>
    <w:tmpl w:val="678AA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F652A9E"/>
    <w:multiLevelType w:val="hybridMultilevel"/>
    <w:tmpl w:val="7B00390E"/>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A97301"/>
    <w:multiLevelType w:val="hybridMultilevel"/>
    <w:tmpl w:val="5A863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B5B7D8D"/>
    <w:multiLevelType w:val="hybridMultilevel"/>
    <w:tmpl w:val="C1C88DF0"/>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613A12"/>
    <w:multiLevelType w:val="hybridMultilevel"/>
    <w:tmpl w:val="15583E02"/>
    <w:lvl w:ilvl="0" w:tplc="CA3627AA">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C6B0A61"/>
    <w:multiLevelType w:val="hybridMultilevel"/>
    <w:tmpl w:val="A434F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D2F0361"/>
    <w:multiLevelType w:val="hybridMultilevel"/>
    <w:tmpl w:val="B030C112"/>
    <w:lvl w:ilvl="0" w:tplc="00000001">
      <w:start w:val="1"/>
      <w:numFmt w:val="bullet"/>
      <w:lvlText w:val="•"/>
      <w:lvlJc w:val="left"/>
      <w:pPr>
        <w:ind w:left="909" w:hanging="360"/>
      </w:pPr>
    </w:lvl>
    <w:lvl w:ilvl="1" w:tplc="04090003" w:tentative="1">
      <w:start w:val="1"/>
      <w:numFmt w:val="bullet"/>
      <w:lvlText w:val="o"/>
      <w:lvlJc w:val="left"/>
      <w:pPr>
        <w:ind w:left="1629" w:hanging="360"/>
      </w:pPr>
      <w:rPr>
        <w:rFonts w:ascii="Courier New" w:hAnsi="Courier New" w:hint="default"/>
      </w:rPr>
    </w:lvl>
    <w:lvl w:ilvl="2" w:tplc="04090005" w:tentative="1">
      <w:start w:val="1"/>
      <w:numFmt w:val="bullet"/>
      <w:lvlText w:val=""/>
      <w:lvlJc w:val="left"/>
      <w:pPr>
        <w:ind w:left="2349" w:hanging="360"/>
      </w:pPr>
      <w:rPr>
        <w:rFonts w:ascii="Wingdings" w:hAnsi="Wingdings" w:hint="default"/>
      </w:rPr>
    </w:lvl>
    <w:lvl w:ilvl="3" w:tplc="04090001" w:tentative="1">
      <w:start w:val="1"/>
      <w:numFmt w:val="bullet"/>
      <w:lvlText w:val=""/>
      <w:lvlJc w:val="left"/>
      <w:pPr>
        <w:ind w:left="3069" w:hanging="360"/>
      </w:pPr>
      <w:rPr>
        <w:rFonts w:ascii="Symbol" w:hAnsi="Symbol" w:hint="default"/>
      </w:rPr>
    </w:lvl>
    <w:lvl w:ilvl="4" w:tplc="04090003" w:tentative="1">
      <w:start w:val="1"/>
      <w:numFmt w:val="bullet"/>
      <w:lvlText w:val="o"/>
      <w:lvlJc w:val="left"/>
      <w:pPr>
        <w:ind w:left="3789" w:hanging="360"/>
      </w:pPr>
      <w:rPr>
        <w:rFonts w:ascii="Courier New" w:hAnsi="Courier New" w:hint="default"/>
      </w:rPr>
    </w:lvl>
    <w:lvl w:ilvl="5" w:tplc="04090005" w:tentative="1">
      <w:start w:val="1"/>
      <w:numFmt w:val="bullet"/>
      <w:lvlText w:val=""/>
      <w:lvlJc w:val="left"/>
      <w:pPr>
        <w:ind w:left="4509" w:hanging="360"/>
      </w:pPr>
      <w:rPr>
        <w:rFonts w:ascii="Wingdings" w:hAnsi="Wingdings" w:hint="default"/>
      </w:rPr>
    </w:lvl>
    <w:lvl w:ilvl="6" w:tplc="04090001" w:tentative="1">
      <w:start w:val="1"/>
      <w:numFmt w:val="bullet"/>
      <w:lvlText w:val=""/>
      <w:lvlJc w:val="left"/>
      <w:pPr>
        <w:ind w:left="5229" w:hanging="360"/>
      </w:pPr>
      <w:rPr>
        <w:rFonts w:ascii="Symbol" w:hAnsi="Symbol" w:hint="default"/>
      </w:rPr>
    </w:lvl>
    <w:lvl w:ilvl="7" w:tplc="04090003" w:tentative="1">
      <w:start w:val="1"/>
      <w:numFmt w:val="bullet"/>
      <w:lvlText w:val="o"/>
      <w:lvlJc w:val="left"/>
      <w:pPr>
        <w:ind w:left="5949" w:hanging="360"/>
      </w:pPr>
      <w:rPr>
        <w:rFonts w:ascii="Courier New" w:hAnsi="Courier New" w:hint="default"/>
      </w:rPr>
    </w:lvl>
    <w:lvl w:ilvl="8" w:tplc="04090005" w:tentative="1">
      <w:start w:val="1"/>
      <w:numFmt w:val="bullet"/>
      <w:lvlText w:val=""/>
      <w:lvlJc w:val="left"/>
      <w:pPr>
        <w:ind w:left="6669" w:hanging="360"/>
      </w:pPr>
      <w:rPr>
        <w:rFonts w:ascii="Wingdings" w:hAnsi="Wingdings" w:hint="default"/>
      </w:rPr>
    </w:lvl>
  </w:abstractNum>
  <w:num w:numId="1">
    <w:abstractNumId w:val="5"/>
  </w:num>
  <w:num w:numId="2">
    <w:abstractNumId w:val="9"/>
  </w:num>
  <w:num w:numId="3">
    <w:abstractNumId w:val="8"/>
  </w:num>
  <w:num w:numId="4">
    <w:abstractNumId w:val="0"/>
  </w:num>
  <w:num w:numId="5">
    <w:abstractNumId w:val="1"/>
  </w:num>
  <w:num w:numId="6">
    <w:abstractNumId w:val="2"/>
  </w:num>
  <w:num w:numId="7">
    <w:abstractNumId w:val="3"/>
  </w:num>
  <w:num w:numId="8">
    <w:abstractNumId w:val="4"/>
  </w:num>
  <w:num w:numId="9">
    <w:abstractNumId w:val="14"/>
  </w:num>
  <w:num w:numId="10">
    <w:abstractNumId w:val="6"/>
  </w:num>
  <w:num w:numId="11">
    <w:abstractNumId w:val="13"/>
  </w:num>
  <w:num w:numId="12">
    <w:abstractNumId w:val="11"/>
  </w:num>
  <w:num w:numId="13">
    <w:abstractNumId w:val="15"/>
  </w:num>
  <w:num w:numId="14">
    <w:abstractNumId w:val="12"/>
  </w:num>
  <w:num w:numId="15">
    <w:abstractNumId w:val="1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hideSpellingErrors/>
  <w:hideGrammaticalErrors/>
  <w:proofState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BE7"/>
    <w:rsid w:val="00001B9F"/>
    <w:rsid w:val="0002106F"/>
    <w:rsid w:val="00035628"/>
    <w:rsid w:val="00044D64"/>
    <w:rsid w:val="000514A0"/>
    <w:rsid w:val="00057D68"/>
    <w:rsid w:val="00081CEB"/>
    <w:rsid w:val="0009306B"/>
    <w:rsid w:val="00095543"/>
    <w:rsid w:val="000A7C4B"/>
    <w:rsid w:val="000D3386"/>
    <w:rsid w:val="000E718B"/>
    <w:rsid w:val="00106366"/>
    <w:rsid w:val="00116164"/>
    <w:rsid w:val="00123768"/>
    <w:rsid w:val="00125172"/>
    <w:rsid w:val="0012749A"/>
    <w:rsid w:val="00152525"/>
    <w:rsid w:val="001676FB"/>
    <w:rsid w:val="00172639"/>
    <w:rsid w:val="001761DF"/>
    <w:rsid w:val="00183DAA"/>
    <w:rsid w:val="00183ED7"/>
    <w:rsid w:val="001912AA"/>
    <w:rsid w:val="001C32BC"/>
    <w:rsid w:val="00202BD7"/>
    <w:rsid w:val="00222CD8"/>
    <w:rsid w:val="0022462A"/>
    <w:rsid w:val="00265CFD"/>
    <w:rsid w:val="00276A53"/>
    <w:rsid w:val="00277D02"/>
    <w:rsid w:val="002850AC"/>
    <w:rsid w:val="00296DD1"/>
    <w:rsid w:val="002A1007"/>
    <w:rsid w:val="002A2FA0"/>
    <w:rsid w:val="002A73BC"/>
    <w:rsid w:val="002B271F"/>
    <w:rsid w:val="002C06FD"/>
    <w:rsid w:val="002C1E15"/>
    <w:rsid w:val="002E2DB3"/>
    <w:rsid w:val="002F0143"/>
    <w:rsid w:val="00301643"/>
    <w:rsid w:val="00306605"/>
    <w:rsid w:val="00306A1B"/>
    <w:rsid w:val="00313FEB"/>
    <w:rsid w:val="00337C62"/>
    <w:rsid w:val="00337E23"/>
    <w:rsid w:val="00347AF4"/>
    <w:rsid w:val="00357B99"/>
    <w:rsid w:val="00370932"/>
    <w:rsid w:val="00370C57"/>
    <w:rsid w:val="003849D0"/>
    <w:rsid w:val="003A2534"/>
    <w:rsid w:val="003A3DD0"/>
    <w:rsid w:val="003B5616"/>
    <w:rsid w:val="003C67B5"/>
    <w:rsid w:val="003D004D"/>
    <w:rsid w:val="003E3038"/>
    <w:rsid w:val="003F4258"/>
    <w:rsid w:val="00411735"/>
    <w:rsid w:val="00417A9A"/>
    <w:rsid w:val="00447D4A"/>
    <w:rsid w:val="00470D4D"/>
    <w:rsid w:val="00472294"/>
    <w:rsid w:val="00484FD9"/>
    <w:rsid w:val="0049200E"/>
    <w:rsid w:val="004A2883"/>
    <w:rsid w:val="004A50DB"/>
    <w:rsid w:val="004A6CB3"/>
    <w:rsid w:val="004B1D05"/>
    <w:rsid w:val="004B4A8C"/>
    <w:rsid w:val="004C61CC"/>
    <w:rsid w:val="004D10CB"/>
    <w:rsid w:val="004D26B5"/>
    <w:rsid w:val="004D2D94"/>
    <w:rsid w:val="004D3C86"/>
    <w:rsid w:val="004D7C09"/>
    <w:rsid w:val="004F4641"/>
    <w:rsid w:val="00510BBA"/>
    <w:rsid w:val="00546169"/>
    <w:rsid w:val="00550219"/>
    <w:rsid w:val="00562B9C"/>
    <w:rsid w:val="00577D16"/>
    <w:rsid w:val="005B17D2"/>
    <w:rsid w:val="005B1CA6"/>
    <w:rsid w:val="005B5B76"/>
    <w:rsid w:val="005D2A85"/>
    <w:rsid w:val="005D3AB7"/>
    <w:rsid w:val="005D6E0C"/>
    <w:rsid w:val="005E70C3"/>
    <w:rsid w:val="005F1AB7"/>
    <w:rsid w:val="00615657"/>
    <w:rsid w:val="00655208"/>
    <w:rsid w:val="0065523C"/>
    <w:rsid w:val="0067026F"/>
    <w:rsid w:val="00676F2F"/>
    <w:rsid w:val="00693FA9"/>
    <w:rsid w:val="00696CD4"/>
    <w:rsid w:val="006C0C39"/>
    <w:rsid w:val="006E1343"/>
    <w:rsid w:val="006E383C"/>
    <w:rsid w:val="00724A54"/>
    <w:rsid w:val="00725C57"/>
    <w:rsid w:val="007263C4"/>
    <w:rsid w:val="00735804"/>
    <w:rsid w:val="007429E7"/>
    <w:rsid w:val="00757654"/>
    <w:rsid w:val="00766269"/>
    <w:rsid w:val="007A011D"/>
    <w:rsid w:val="007B0731"/>
    <w:rsid w:val="007B1B8E"/>
    <w:rsid w:val="007B2693"/>
    <w:rsid w:val="007B59D9"/>
    <w:rsid w:val="007C2FD2"/>
    <w:rsid w:val="007C5DB7"/>
    <w:rsid w:val="007C6022"/>
    <w:rsid w:val="007D1941"/>
    <w:rsid w:val="007D7D40"/>
    <w:rsid w:val="007F0C6D"/>
    <w:rsid w:val="007F4188"/>
    <w:rsid w:val="00810C16"/>
    <w:rsid w:val="00814272"/>
    <w:rsid w:val="00830548"/>
    <w:rsid w:val="00853E9F"/>
    <w:rsid w:val="0086213F"/>
    <w:rsid w:val="00875B56"/>
    <w:rsid w:val="00876596"/>
    <w:rsid w:val="00885836"/>
    <w:rsid w:val="008B075F"/>
    <w:rsid w:val="008B44CB"/>
    <w:rsid w:val="008C101B"/>
    <w:rsid w:val="008E5B9A"/>
    <w:rsid w:val="008F644D"/>
    <w:rsid w:val="00900340"/>
    <w:rsid w:val="00925719"/>
    <w:rsid w:val="009338A9"/>
    <w:rsid w:val="00947D0B"/>
    <w:rsid w:val="00951F89"/>
    <w:rsid w:val="0098401A"/>
    <w:rsid w:val="009937A0"/>
    <w:rsid w:val="00995928"/>
    <w:rsid w:val="009A2EF1"/>
    <w:rsid w:val="009C4C10"/>
    <w:rsid w:val="00A12327"/>
    <w:rsid w:val="00A227C1"/>
    <w:rsid w:val="00A23C50"/>
    <w:rsid w:val="00A24307"/>
    <w:rsid w:val="00A2461A"/>
    <w:rsid w:val="00A27737"/>
    <w:rsid w:val="00A31419"/>
    <w:rsid w:val="00A45DCB"/>
    <w:rsid w:val="00A73FBA"/>
    <w:rsid w:val="00A838F7"/>
    <w:rsid w:val="00A90AB5"/>
    <w:rsid w:val="00A92924"/>
    <w:rsid w:val="00A92F01"/>
    <w:rsid w:val="00AA4B04"/>
    <w:rsid w:val="00AE0A5C"/>
    <w:rsid w:val="00AE1541"/>
    <w:rsid w:val="00AE1B62"/>
    <w:rsid w:val="00B01C9F"/>
    <w:rsid w:val="00B04DF7"/>
    <w:rsid w:val="00B07849"/>
    <w:rsid w:val="00B10669"/>
    <w:rsid w:val="00B14903"/>
    <w:rsid w:val="00B15FBB"/>
    <w:rsid w:val="00B25240"/>
    <w:rsid w:val="00B30F65"/>
    <w:rsid w:val="00B32938"/>
    <w:rsid w:val="00B33C6D"/>
    <w:rsid w:val="00B343F4"/>
    <w:rsid w:val="00B37008"/>
    <w:rsid w:val="00B4025A"/>
    <w:rsid w:val="00B5369E"/>
    <w:rsid w:val="00B62080"/>
    <w:rsid w:val="00B77149"/>
    <w:rsid w:val="00B774C9"/>
    <w:rsid w:val="00B77F65"/>
    <w:rsid w:val="00B8010F"/>
    <w:rsid w:val="00B90E01"/>
    <w:rsid w:val="00BA2254"/>
    <w:rsid w:val="00BA7C9F"/>
    <w:rsid w:val="00BC0133"/>
    <w:rsid w:val="00BD4891"/>
    <w:rsid w:val="00BE50AF"/>
    <w:rsid w:val="00C05B10"/>
    <w:rsid w:val="00C11FA0"/>
    <w:rsid w:val="00C353BF"/>
    <w:rsid w:val="00C4313A"/>
    <w:rsid w:val="00C45682"/>
    <w:rsid w:val="00C515C8"/>
    <w:rsid w:val="00C6387E"/>
    <w:rsid w:val="00C6647A"/>
    <w:rsid w:val="00C67FB2"/>
    <w:rsid w:val="00C77768"/>
    <w:rsid w:val="00C84622"/>
    <w:rsid w:val="00CA739A"/>
    <w:rsid w:val="00CD3447"/>
    <w:rsid w:val="00CD7B05"/>
    <w:rsid w:val="00D21CB1"/>
    <w:rsid w:val="00D24571"/>
    <w:rsid w:val="00D37835"/>
    <w:rsid w:val="00D37CDF"/>
    <w:rsid w:val="00D40FB8"/>
    <w:rsid w:val="00D410B7"/>
    <w:rsid w:val="00D417FC"/>
    <w:rsid w:val="00D44FDE"/>
    <w:rsid w:val="00D733DE"/>
    <w:rsid w:val="00D8239D"/>
    <w:rsid w:val="00DB26E8"/>
    <w:rsid w:val="00DE6206"/>
    <w:rsid w:val="00DE647E"/>
    <w:rsid w:val="00DF5749"/>
    <w:rsid w:val="00E056EE"/>
    <w:rsid w:val="00E06324"/>
    <w:rsid w:val="00E0640C"/>
    <w:rsid w:val="00E40F2A"/>
    <w:rsid w:val="00E5089E"/>
    <w:rsid w:val="00E716F9"/>
    <w:rsid w:val="00EA1948"/>
    <w:rsid w:val="00EA6872"/>
    <w:rsid w:val="00EB01E2"/>
    <w:rsid w:val="00EC01A3"/>
    <w:rsid w:val="00EC620C"/>
    <w:rsid w:val="00EC7E96"/>
    <w:rsid w:val="00EE2ECC"/>
    <w:rsid w:val="00EE4328"/>
    <w:rsid w:val="00EF738C"/>
    <w:rsid w:val="00EF7B51"/>
    <w:rsid w:val="00F12B38"/>
    <w:rsid w:val="00F17981"/>
    <w:rsid w:val="00F33BE7"/>
    <w:rsid w:val="00F415E4"/>
    <w:rsid w:val="00F71C75"/>
    <w:rsid w:val="00F80ECF"/>
    <w:rsid w:val="00F824FA"/>
    <w:rsid w:val="00F921DB"/>
    <w:rsid w:val="00F9406D"/>
    <w:rsid w:val="00FA0364"/>
    <w:rsid w:val="00FA7452"/>
    <w:rsid w:val="00FB4114"/>
    <w:rsid w:val="00FC5455"/>
    <w:rsid w:val="00FC7676"/>
    <w:rsid w:val="00FD5C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7945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B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3BE7"/>
    <w:pPr>
      <w:ind w:left="720"/>
      <w:contextualSpacing/>
    </w:pPr>
  </w:style>
  <w:style w:type="character" w:customStyle="1" w:styleId="text">
    <w:name w:val="text"/>
    <w:basedOn w:val="DefaultParagraphFont"/>
    <w:rsid w:val="00B37008"/>
  </w:style>
  <w:style w:type="character" w:customStyle="1" w:styleId="small-caps">
    <w:name w:val="small-caps"/>
    <w:basedOn w:val="DefaultParagraphFont"/>
    <w:rsid w:val="00B37008"/>
  </w:style>
  <w:style w:type="paragraph" w:customStyle="1" w:styleId="top-1">
    <w:name w:val="top-1"/>
    <w:basedOn w:val="Normal"/>
    <w:rsid w:val="00A90AB5"/>
    <w:pPr>
      <w:spacing w:before="100" w:beforeAutospacing="1" w:after="100" w:afterAutospacing="1"/>
    </w:pPr>
    <w:rPr>
      <w:rFonts w:ascii="Times New Roman" w:eastAsia="Times New Roman" w:hAnsi="Times New Roman" w:cs="Times New Roman"/>
    </w:rPr>
  </w:style>
  <w:style w:type="paragraph" w:customStyle="1" w:styleId="line">
    <w:name w:val="line"/>
    <w:basedOn w:val="Normal"/>
    <w:rsid w:val="00A90AB5"/>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A90AB5"/>
    <w:rPr>
      <w:color w:val="0000FF"/>
      <w:u w:val="single"/>
    </w:rPr>
  </w:style>
  <w:style w:type="paragraph" w:styleId="BalloonText">
    <w:name w:val="Balloon Text"/>
    <w:basedOn w:val="Normal"/>
    <w:link w:val="BalloonTextChar"/>
    <w:uiPriority w:val="99"/>
    <w:semiHidden/>
    <w:unhideWhenUsed/>
    <w:rsid w:val="007D7D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7D40"/>
    <w:rPr>
      <w:rFonts w:ascii="Lucida Grande" w:hAnsi="Lucida Grande" w:cs="Lucida Grande"/>
      <w:sz w:val="18"/>
      <w:szCs w:val="18"/>
    </w:rPr>
  </w:style>
  <w:style w:type="paragraph" w:styleId="Footer">
    <w:name w:val="footer"/>
    <w:basedOn w:val="Normal"/>
    <w:link w:val="FooterChar"/>
    <w:uiPriority w:val="99"/>
    <w:unhideWhenUsed/>
    <w:rsid w:val="009A2EF1"/>
    <w:pPr>
      <w:tabs>
        <w:tab w:val="center" w:pos="4320"/>
        <w:tab w:val="right" w:pos="8640"/>
      </w:tabs>
    </w:pPr>
  </w:style>
  <w:style w:type="character" w:customStyle="1" w:styleId="FooterChar">
    <w:name w:val="Footer Char"/>
    <w:basedOn w:val="DefaultParagraphFont"/>
    <w:link w:val="Footer"/>
    <w:uiPriority w:val="99"/>
    <w:rsid w:val="009A2EF1"/>
  </w:style>
  <w:style w:type="character" w:styleId="PageNumber">
    <w:name w:val="page number"/>
    <w:basedOn w:val="DefaultParagraphFont"/>
    <w:uiPriority w:val="99"/>
    <w:semiHidden/>
    <w:unhideWhenUsed/>
    <w:rsid w:val="009A2EF1"/>
  </w:style>
  <w:style w:type="paragraph" w:styleId="Header">
    <w:name w:val="header"/>
    <w:basedOn w:val="Normal"/>
    <w:link w:val="HeaderChar"/>
    <w:uiPriority w:val="99"/>
    <w:semiHidden/>
    <w:unhideWhenUsed/>
    <w:rsid w:val="00095543"/>
    <w:pPr>
      <w:tabs>
        <w:tab w:val="center" w:pos="4680"/>
        <w:tab w:val="right" w:pos="9360"/>
      </w:tabs>
    </w:pPr>
  </w:style>
  <w:style w:type="character" w:customStyle="1" w:styleId="HeaderChar">
    <w:name w:val="Header Char"/>
    <w:basedOn w:val="DefaultParagraphFont"/>
    <w:link w:val="Header"/>
    <w:uiPriority w:val="99"/>
    <w:semiHidden/>
    <w:rsid w:val="0009554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B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3BE7"/>
    <w:pPr>
      <w:ind w:left="720"/>
      <w:contextualSpacing/>
    </w:pPr>
  </w:style>
  <w:style w:type="character" w:customStyle="1" w:styleId="text">
    <w:name w:val="text"/>
    <w:basedOn w:val="DefaultParagraphFont"/>
    <w:rsid w:val="00B37008"/>
  </w:style>
  <w:style w:type="character" w:customStyle="1" w:styleId="small-caps">
    <w:name w:val="small-caps"/>
    <w:basedOn w:val="DefaultParagraphFont"/>
    <w:rsid w:val="00B37008"/>
  </w:style>
  <w:style w:type="paragraph" w:customStyle="1" w:styleId="top-1">
    <w:name w:val="top-1"/>
    <w:basedOn w:val="Normal"/>
    <w:rsid w:val="00A90AB5"/>
    <w:pPr>
      <w:spacing w:before="100" w:beforeAutospacing="1" w:after="100" w:afterAutospacing="1"/>
    </w:pPr>
    <w:rPr>
      <w:rFonts w:ascii="Times New Roman" w:eastAsia="Times New Roman" w:hAnsi="Times New Roman" w:cs="Times New Roman"/>
    </w:rPr>
  </w:style>
  <w:style w:type="paragraph" w:customStyle="1" w:styleId="line">
    <w:name w:val="line"/>
    <w:basedOn w:val="Normal"/>
    <w:rsid w:val="00A90AB5"/>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A90AB5"/>
    <w:rPr>
      <w:color w:val="0000FF"/>
      <w:u w:val="single"/>
    </w:rPr>
  </w:style>
  <w:style w:type="paragraph" w:styleId="BalloonText">
    <w:name w:val="Balloon Text"/>
    <w:basedOn w:val="Normal"/>
    <w:link w:val="BalloonTextChar"/>
    <w:uiPriority w:val="99"/>
    <w:semiHidden/>
    <w:unhideWhenUsed/>
    <w:rsid w:val="007D7D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7D40"/>
    <w:rPr>
      <w:rFonts w:ascii="Lucida Grande" w:hAnsi="Lucida Grande" w:cs="Lucida Grande"/>
      <w:sz w:val="18"/>
      <w:szCs w:val="18"/>
    </w:rPr>
  </w:style>
  <w:style w:type="paragraph" w:styleId="Footer">
    <w:name w:val="footer"/>
    <w:basedOn w:val="Normal"/>
    <w:link w:val="FooterChar"/>
    <w:uiPriority w:val="99"/>
    <w:unhideWhenUsed/>
    <w:rsid w:val="009A2EF1"/>
    <w:pPr>
      <w:tabs>
        <w:tab w:val="center" w:pos="4320"/>
        <w:tab w:val="right" w:pos="8640"/>
      </w:tabs>
    </w:pPr>
  </w:style>
  <w:style w:type="character" w:customStyle="1" w:styleId="FooterChar">
    <w:name w:val="Footer Char"/>
    <w:basedOn w:val="DefaultParagraphFont"/>
    <w:link w:val="Footer"/>
    <w:uiPriority w:val="99"/>
    <w:rsid w:val="009A2EF1"/>
  </w:style>
  <w:style w:type="character" w:styleId="PageNumber">
    <w:name w:val="page number"/>
    <w:basedOn w:val="DefaultParagraphFont"/>
    <w:uiPriority w:val="99"/>
    <w:semiHidden/>
    <w:unhideWhenUsed/>
    <w:rsid w:val="009A2EF1"/>
  </w:style>
  <w:style w:type="paragraph" w:styleId="Header">
    <w:name w:val="header"/>
    <w:basedOn w:val="Normal"/>
    <w:link w:val="HeaderChar"/>
    <w:uiPriority w:val="99"/>
    <w:semiHidden/>
    <w:unhideWhenUsed/>
    <w:rsid w:val="00095543"/>
    <w:pPr>
      <w:tabs>
        <w:tab w:val="center" w:pos="4680"/>
        <w:tab w:val="right" w:pos="9360"/>
      </w:tabs>
    </w:pPr>
  </w:style>
  <w:style w:type="character" w:customStyle="1" w:styleId="HeaderChar">
    <w:name w:val="Header Char"/>
    <w:basedOn w:val="DefaultParagraphFont"/>
    <w:link w:val="Header"/>
    <w:uiPriority w:val="99"/>
    <w:semiHidden/>
    <w:rsid w:val="000955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3522001">
      <w:bodyDiv w:val="1"/>
      <w:marLeft w:val="0"/>
      <w:marRight w:val="0"/>
      <w:marTop w:val="0"/>
      <w:marBottom w:val="0"/>
      <w:divBdr>
        <w:top w:val="none" w:sz="0" w:space="0" w:color="auto"/>
        <w:left w:val="none" w:sz="0" w:space="0" w:color="auto"/>
        <w:bottom w:val="none" w:sz="0" w:space="0" w:color="auto"/>
        <w:right w:val="none" w:sz="0" w:space="0" w:color="auto"/>
      </w:divBdr>
      <w:divsChild>
        <w:div w:id="1236667882">
          <w:marLeft w:val="0"/>
          <w:marRight w:val="0"/>
          <w:marTop w:val="0"/>
          <w:marBottom w:val="0"/>
          <w:divBdr>
            <w:top w:val="none" w:sz="0" w:space="0" w:color="auto"/>
            <w:left w:val="none" w:sz="0" w:space="0" w:color="auto"/>
            <w:bottom w:val="none" w:sz="0" w:space="0" w:color="auto"/>
            <w:right w:val="none" w:sz="0" w:space="0" w:color="auto"/>
          </w:divBdr>
          <w:divsChild>
            <w:div w:id="1537813462">
              <w:marLeft w:val="0"/>
              <w:marRight w:val="0"/>
              <w:marTop w:val="0"/>
              <w:marBottom w:val="0"/>
              <w:divBdr>
                <w:top w:val="none" w:sz="0" w:space="0" w:color="auto"/>
                <w:left w:val="none" w:sz="0" w:space="0" w:color="auto"/>
                <w:bottom w:val="none" w:sz="0" w:space="0" w:color="auto"/>
                <w:right w:val="none" w:sz="0" w:space="0" w:color="auto"/>
              </w:divBdr>
              <w:divsChild>
                <w:div w:id="458034356">
                  <w:marLeft w:val="0"/>
                  <w:marRight w:val="0"/>
                  <w:marTop w:val="0"/>
                  <w:marBottom w:val="0"/>
                  <w:divBdr>
                    <w:top w:val="none" w:sz="0" w:space="0" w:color="auto"/>
                    <w:left w:val="none" w:sz="0" w:space="0" w:color="auto"/>
                    <w:bottom w:val="none" w:sz="0" w:space="0" w:color="auto"/>
                    <w:right w:val="none" w:sz="0" w:space="0" w:color="auto"/>
                  </w:divBdr>
                  <w:divsChild>
                    <w:div w:id="1005547021">
                      <w:marLeft w:val="0"/>
                      <w:marRight w:val="0"/>
                      <w:marTop w:val="0"/>
                      <w:marBottom w:val="0"/>
                      <w:divBdr>
                        <w:top w:val="none" w:sz="0" w:space="0" w:color="auto"/>
                        <w:left w:val="none" w:sz="0" w:space="0" w:color="auto"/>
                        <w:bottom w:val="none" w:sz="0" w:space="0" w:color="auto"/>
                        <w:right w:val="none" w:sz="0" w:space="0" w:color="auto"/>
                      </w:divBdr>
                      <w:divsChild>
                        <w:div w:id="1550535523">
                          <w:marLeft w:val="0"/>
                          <w:marRight w:val="0"/>
                          <w:marTop w:val="0"/>
                          <w:marBottom w:val="0"/>
                          <w:divBdr>
                            <w:top w:val="none" w:sz="0" w:space="0" w:color="auto"/>
                            <w:left w:val="none" w:sz="0" w:space="0" w:color="auto"/>
                            <w:bottom w:val="none" w:sz="0" w:space="0" w:color="auto"/>
                            <w:right w:val="none" w:sz="0" w:space="0" w:color="auto"/>
                          </w:divBdr>
                          <w:divsChild>
                            <w:div w:id="471144866">
                              <w:marLeft w:val="0"/>
                              <w:marRight w:val="0"/>
                              <w:marTop w:val="0"/>
                              <w:marBottom w:val="0"/>
                              <w:divBdr>
                                <w:top w:val="none" w:sz="0" w:space="0" w:color="auto"/>
                                <w:left w:val="none" w:sz="0" w:space="0" w:color="auto"/>
                                <w:bottom w:val="none" w:sz="0" w:space="0" w:color="auto"/>
                                <w:right w:val="none" w:sz="0" w:space="0" w:color="auto"/>
                              </w:divBdr>
                              <w:divsChild>
                                <w:div w:id="1577285294">
                                  <w:marLeft w:val="0"/>
                                  <w:marRight w:val="0"/>
                                  <w:marTop w:val="0"/>
                                  <w:marBottom w:val="0"/>
                                  <w:divBdr>
                                    <w:top w:val="none" w:sz="0" w:space="0" w:color="auto"/>
                                    <w:left w:val="none" w:sz="0" w:space="0" w:color="auto"/>
                                    <w:bottom w:val="none" w:sz="0" w:space="0" w:color="auto"/>
                                    <w:right w:val="none" w:sz="0" w:space="0" w:color="auto"/>
                                  </w:divBdr>
                                  <w:divsChild>
                                    <w:div w:id="1611933257">
                                      <w:marLeft w:val="0"/>
                                      <w:marRight w:val="0"/>
                                      <w:marTop w:val="0"/>
                                      <w:marBottom w:val="0"/>
                                      <w:divBdr>
                                        <w:top w:val="none" w:sz="0" w:space="0" w:color="auto"/>
                                        <w:left w:val="none" w:sz="0" w:space="0" w:color="auto"/>
                                        <w:bottom w:val="none" w:sz="0" w:space="0" w:color="auto"/>
                                        <w:right w:val="none" w:sz="0" w:space="0" w:color="auto"/>
                                      </w:divBdr>
                                      <w:divsChild>
                                        <w:div w:id="69931775">
                                          <w:marLeft w:val="0"/>
                                          <w:marRight w:val="0"/>
                                          <w:marTop w:val="0"/>
                                          <w:marBottom w:val="0"/>
                                          <w:divBdr>
                                            <w:top w:val="none" w:sz="0" w:space="0" w:color="auto"/>
                                            <w:left w:val="none" w:sz="0" w:space="0" w:color="auto"/>
                                            <w:bottom w:val="none" w:sz="0" w:space="0" w:color="auto"/>
                                            <w:right w:val="none" w:sz="0" w:space="0" w:color="auto"/>
                                          </w:divBdr>
                                          <w:divsChild>
                                            <w:div w:id="1190217473">
                                              <w:marLeft w:val="0"/>
                                              <w:marRight w:val="0"/>
                                              <w:marTop w:val="0"/>
                                              <w:marBottom w:val="0"/>
                                              <w:divBdr>
                                                <w:top w:val="none" w:sz="0" w:space="0" w:color="auto"/>
                                                <w:left w:val="none" w:sz="0" w:space="0" w:color="auto"/>
                                                <w:bottom w:val="none" w:sz="0" w:space="0" w:color="auto"/>
                                                <w:right w:val="none" w:sz="0" w:space="0" w:color="auto"/>
                                              </w:divBdr>
                                              <w:divsChild>
                                                <w:div w:id="1858808573">
                                                  <w:marLeft w:val="0"/>
                                                  <w:marRight w:val="0"/>
                                                  <w:marTop w:val="0"/>
                                                  <w:marBottom w:val="0"/>
                                                  <w:divBdr>
                                                    <w:top w:val="none" w:sz="0" w:space="0" w:color="auto"/>
                                                    <w:left w:val="none" w:sz="0" w:space="0" w:color="auto"/>
                                                    <w:bottom w:val="none" w:sz="0" w:space="0" w:color="auto"/>
                                                    <w:right w:val="none" w:sz="0" w:space="0" w:color="auto"/>
                                                  </w:divBdr>
                                                  <w:divsChild>
                                                    <w:div w:id="75871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6D58A-1947-E947-9672-FE8A549F0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14496</Words>
  <Characters>82633</Characters>
  <Application>Microsoft Macintosh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TIYS</Company>
  <LinksUpToDate>false</LinksUpToDate>
  <CharactersWithSpaces>96936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Duncan Dotson;Dolores Dotson</dc:creator>
  <cp:keywords/>
  <dc:description/>
  <cp:lastModifiedBy>Julie Clifton</cp:lastModifiedBy>
  <cp:revision>2</cp:revision>
  <cp:lastPrinted>2015-05-05T21:02:00Z</cp:lastPrinted>
  <dcterms:created xsi:type="dcterms:W3CDTF">2015-10-09T01:06:00Z</dcterms:created>
  <dcterms:modified xsi:type="dcterms:W3CDTF">2015-10-09T01:06:00Z</dcterms:modified>
</cp:coreProperties>
</file>